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06DD0" w14:textId="0821CDA7" w:rsidR="00203767" w:rsidRPr="000A2A57" w:rsidRDefault="00481599" w:rsidP="00814311">
      <w:pPr>
        <w:spacing w:after="0" w:line="240" w:lineRule="auto"/>
        <w:rPr>
          <w:rFonts w:ascii="Times New Roman" w:hAnsi="Times New Roman" w:cs="Times New Roman"/>
        </w:rPr>
      </w:pPr>
      <w:r w:rsidRPr="000A2A57">
        <w:rPr>
          <w:rFonts w:ascii="Times New Roman" w:hAnsi="Times New Roman" w:cs="Times New Roman"/>
          <w:noProof/>
          <w:lang w:eastAsia="ru-RU"/>
        </w:rPr>
        <mc:AlternateContent>
          <mc:Choice Requires="wpg">
            <w:drawing>
              <wp:anchor distT="0" distB="0" distL="114300" distR="114300" simplePos="0" relativeHeight="251662848" behindDoc="0" locked="0" layoutInCell="1" allowOverlap="1" wp14:anchorId="2E36719D" wp14:editId="697D466F">
                <wp:simplePos x="0" y="0"/>
                <wp:positionH relativeFrom="page">
                  <wp:posOffset>428625</wp:posOffset>
                </wp:positionH>
                <wp:positionV relativeFrom="paragraph">
                  <wp:posOffset>99060</wp:posOffset>
                </wp:positionV>
                <wp:extent cx="6668770" cy="1666875"/>
                <wp:effectExtent l="0" t="0" r="36830" b="28575"/>
                <wp:wrapNone/>
                <wp:docPr id="3" name="Группа 3"/>
                <wp:cNvGraphicFramePr/>
                <a:graphic xmlns:a="http://schemas.openxmlformats.org/drawingml/2006/main">
                  <a:graphicData uri="http://schemas.microsoft.com/office/word/2010/wordprocessingGroup">
                    <wpg:wgp>
                      <wpg:cNvGrpSpPr/>
                      <wpg:grpSpPr>
                        <a:xfrm>
                          <a:off x="0" y="0"/>
                          <a:ext cx="6668770" cy="1666875"/>
                          <a:chOff x="0" y="0"/>
                          <a:chExt cx="6669097" cy="1666875"/>
                        </a:xfrm>
                      </wpg:grpSpPr>
                      <wps:wsp>
                        <wps:cNvPr id="1" name="Надпись 1"/>
                        <wps:cNvSpPr txBox="1">
                          <a:spLocks/>
                        </wps:cNvSpPr>
                        <wps:spPr bwMode="auto">
                          <a:xfrm>
                            <a:off x="1121695" y="0"/>
                            <a:ext cx="427312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3F85D8" w14:textId="77777777" w:rsidR="00A2507F" w:rsidRPr="000C3F57" w:rsidRDefault="00A2507F" w:rsidP="006D6D2E">
                              <w:pPr>
                                <w:spacing w:after="0" w:line="240" w:lineRule="auto"/>
                                <w:jc w:val="center"/>
                                <w:rPr>
                                  <w:rFonts w:ascii="Times New Roman" w:hAnsi="Times New Roman"/>
                                  <w:b/>
                                  <w:color w:val="365F91"/>
                                  <w:sz w:val="72"/>
                                  <w:szCs w:val="72"/>
                                </w:rPr>
                              </w:pPr>
                              <w:r w:rsidRPr="000C3F57">
                                <w:rPr>
                                  <w:rFonts w:ascii="Times New Roman" w:hAnsi="Times New Roman"/>
                                  <w:b/>
                                  <w:color w:val="365F91"/>
                                  <w:sz w:val="72"/>
                                  <w:szCs w:val="72"/>
                                </w:rPr>
                                <w:t>ВЕСТ</w:t>
                              </w:r>
                              <w:r w:rsidRPr="005D721C">
                                <w:rPr>
                                  <w:rFonts w:ascii="Times New Roman" w:hAnsi="Times New Roman"/>
                                  <w:b/>
                                  <w:color w:val="365F91"/>
                                  <w:sz w:val="72"/>
                                  <w:szCs w:val="72"/>
                                </w:rPr>
                                <w:t>Н</w:t>
                              </w:r>
                              <w:r w:rsidRPr="000C3F57">
                                <w:rPr>
                                  <w:rFonts w:ascii="Times New Roman" w:hAnsi="Times New Roman"/>
                                  <w:b/>
                                  <w:color w:val="365F91"/>
                                  <w:sz w:val="72"/>
                                  <w:szCs w:val="72"/>
                                </w:rPr>
                                <w:t>ИК</w:t>
                              </w:r>
                            </w:p>
                            <w:p w14:paraId="71FE96A4" w14:textId="77777777" w:rsidR="00A2507F" w:rsidRPr="000C3F57" w:rsidRDefault="00A2507F" w:rsidP="006D6D2E">
                              <w:pPr>
                                <w:spacing w:after="0" w:line="240" w:lineRule="auto"/>
                                <w:jc w:val="center"/>
                                <w:rPr>
                                  <w:rFonts w:ascii="Times New Roman" w:hAnsi="Times New Roman"/>
                                  <w:b/>
                                  <w:color w:val="365F91"/>
                                  <w:sz w:val="40"/>
                                  <w:szCs w:val="40"/>
                                </w:rPr>
                              </w:pPr>
                              <w:r w:rsidRPr="000C3F57">
                                <w:rPr>
                                  <w:rFonts w:ascii="Times New Roman" w:hAnsi="Times New Roman"/>
                                  <w:b/>
                                  <w:color w:val="365F91"/>
                                  <w:sz w:val="40"/>
                                  <w:szCs w:val="40"/>
                                </w:rPr>
                                <w:t>муниципа</w:t>
                              </w:r>
                              <w:r>
                                <w:rPr>
                                  <w:rFonts w:ascii="Times New Roman" w:hAnsi="Times New Roman"/>
                                  <w:b/>
                                  <w:color w:val="365F91"/>
                                  <w:sz w:val="40"/>
                                  <w:szCs w:val="40"/>
                                </w:rPr>
                                <w:t xml:space="preserve">льных правовых актов Каширского </w:t>
                              </w:r>
                              <w:r w:rsidRPr="000C3F57">
                                <w:rPr>
                                  <w:rFonts w:ascii="Times New Roman" w:hAnsi="Times New Roman"/>
                                  <w:b/>
                                  <w:color w:val="365F91"/>
                                  <w:sz w:val="40"/>
                                  <w:szCs w:val="40"/>
                                </w:rPr>
                                <w:t>муниципального</w:t>
                              </w:r>
                            </w:p>
                            <w:p w14:paraId="4EE6166D" w14:textId="77777777" w:rsidR="00A2507F" w:rsidRDefault="00A2507F" w:rsidP="006D6D2E">
                              <w:pPr>
                                <w:spacing w:after="0"/>
                                <w:jc w:val="center"/>
                                <w:rPr>
                                  <w:rFonts w:ascii="Times New Roman" w:hAnsi="Times New Roman"/>
                                  <w:b/>
                                  <w:color w:val="365F91"/>
                                  <w:sz w:val="40"/>
                                  <w:szCs w:val="40"/>
                                </w:rPr>
                              </w:pPr>
                              <w:r w:rsidRPr="000C3F57">
                                <w:rPr>
                                  <w:rFonts w:ascii="Times New Roman" w:hAnsi="Times New Roman"/>
                                  <w:b/>
                                  <w:color w:val="365F91"/>
                                  <w:sz w:val="40"/>
                                  <w:szCs w:val="40"/>
                                </w:rPr>
                                <w:t>района Воронежской области</w:t>
                              </w:r>
                            </w:p>
                            <w:p w14:paraId="6BF72F62" w14:textId="77777777" w:rsidR="00A2507F" w:rsidRDefault="00A2507F" w:rsidP="006D6D2E">
                              <w:pPr>
                                <w:spacing w:after="0"/>
                                <w:jc w:val="center"/>
                                <w:rPr>
                                  <w:rFonts w:ascii="Times New Roman" w:hAnsi="Times New Roman"/>
                                  <w:b/>
                                  <w:color w:val="365F91"/>
                                  <w:sz w:val="40"/>
                                  <w:szCs w:val="40"/>
                                </w:rPr>
                              </w:pPr>
                            </w:p>
                            <w:p w14:paraId="04E1B000" w14:textId="77777777" w:rsidR="00A2507F" w:rsidRPr="000C3F57" w:rsidRDefault="00A2507F" w:rsidP="006D6D2E">
                              <w:pPr>
                                <w:spacing w:after="0"/>
                                <w:jc w:val="center"/>
                                <w:rPr>
                                  <w:rFonts w:ascii="Times New Roman" w:hAnsi="Times New Roman"/>
                                  <w:b/>
                                  <w:color w:val="365F91"/>
                                  <w:sz w:val="40"/>
                                  <w:szCs w:val="40"/>
                                </w:rPr>
                              </w:pPr>
                            </w:p>
                            <w:p w14:paraId="6129AAF8" w14:textId="77777777" w:rsidR="00A2507F" w:rsidRDefault="00A2507F" w:rsidP="006D6D2E"/>
                          </w:txbxContent>
                        </wps:txbx>
                        <wps:bodyPr rot="0" vert="horz" wrap="square" lIns="91440" tIns="45720" rIns="91440" bIns="45720" anchor="t" anchorCtr="0" upright="1">
                          <a:noAutofit/>
                        </wps:bodyPr>
                      </wps:wsp>
                      <wps:wsp>
                        <wps:cNvPr id="4" name="Надпись 4"/>
                        <wps:cNvSpPr txBox="1">
                          <a:spLocks/>
                        </wps:cNvSpPr>
                        <wps:spPr>
                          <a:xfrm>
                            <a:off x="5305425" y="19050"/>
                            <a:ext cx="1325245" cy="1468120"/>
                          </a:xfrm>
                          <a:prstGeom prst="rect">
                            <a:avLst/>
                          </a:prstGeom>
                          <a:solidFill>
                            <a:sysClr val="window" lastClr="FFFFFF"/>
                          </a:solidFill>
                          <a:ln w="38100">
                            <a:solidFill>
                              <a:srgbClr val="4F81BD">
                                <a:lumMod val="75000"/>
                              </a:srgbClr>
                            </a:solidFill>
                          </a:ln>
                          <a:effectLst/>
                        </wps:spPr>
                        <wps:txbx>
                          <w:txbxContent>
                            <w:p w14:paraId="4ABE56BB" w14:textId="7B62515F" w:rsidR="00A2507F" w:rsidRDefault="00A2507F"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С 16 июня 2026 года</w:t>
                              </w:r>
                            </w:p>
                            <w:p w14:paraId="03121143" w14:textId="1F06EB64" w:rsidR="00A2507F" w:rsidRPr="00F364D2" w:rsidRDefault="00A2507F" w:rsidP="000E1D9D">
                              <w:pPr>
                                <w:spacing w:after="0" w:line="240" w:lineRule="auto"/>
                                <w:jc w:val="center"/>
                                <w:rPr>
                                  <w:rFonts w:ascii="Times New Roman" w:hAnsi="Times New Roman"/>
                                  <w:b/>
                                  <w:bCs/>
                                  <w:color w:val="365F91"/>
                                  <w:sz w:val="26"/>
                                  <w:szCs w:val="26"/>
                                </w:rPr>
                              </w:pPr>
                              <w:r w:rsidRPr="0067317B">
                                <w:rPr>
                                  <w:rFonts w:ascii="Times New Roman" w:hAnsi="Times New Roman"/>
                                  <w:b/>
                                  <w:bCs/>
                                  <w:color w:val="365F91"/>
                                  <w:sz w:val="26"/>
                                  <w:szCs w:val="26"/>
                                </w:rPr>
                                <w:t xml:space="preserve">по </w:t>
                              </w:r>
                              <w:r>
                                <w:rPr>
                                  <w:rFonts w:ascii="Times New Roman" w:hAnsi="Times New Roman"/>
                                  <w:b/>
                                  <w:bCs/>
                                  <w:color w:val="365F91"/>
                                  <w:sz w:val="26"/>
                                  <w:szCs w:val="26"/>
                                </w:rPr>
                                <w:t>30 июня 2026</w:t>
                              </w:r>
                              <w:r w:rsidRPr="00F364D2">
                                <w:rPr>
                                  <w:rFonts w:ascii="Times New Roman" w:hAnsi="Times New Roman"/>
                                  <w:b/>
                                  <w:bCs/>
                                  <w:color w:val="365F91"/>
                                  <w:sz w:val="26"/>
                                  <w:szCs w:val="26"/>
                                </w:rPr>
                                <w:t xml:space="preserve"> года</w:t>
                              </w:r>
                            </w:p>
                            <w:p w14:paraId="672CFC32" w14:textId="43CE78B8" w:rsidR="00A2507F" w:rsidRDefault="00A2507F" w:rsidP="000E1D9D">
                              <w:pPr>
                                <w:spacing w:after="0" w:line="240" w:lineRule="auto"/>
                                <w:jc w:val="center"/>
                                <w:rPr>
                                  <w:rFonts w:ascii="Times New Roman" w:hAnsi="Times New Roman"/>
                                  <w:b/>
                                  <w:bCs/>
                                  <w:color w:val="365F91"/>
                                  <w:sz w:val="26"/>
                                  <w:szCs w:val="26"/>
                                </w:rPr>
                              </w:pPr>
                              <w:r w:rsidRPr="00F364D2">
                                <w:rPr>
                                  <w:rFonts w:ascii="Times New Roman" w:hAnsi="Times New Roman"/>
                                  <w:b/>
                                  <w:bCs/>
                                  <w:color w:val="365F91"/>
                                  <w:sz w:val="26"/>
                                  <w:szCs w:val="26"/>
                                </w:rPr>
                                <w:t xml:space="preserve">№ </w:t>
                              </w:r>
                              <w:r>
                                <w:rPr>
                                  <w:rFonts w:ascii="Times New Roman" w:hAnsi="Times New Roman"/>
                                  <w:b/>
                                  <w:bCs/>
                                  <w:color w:val="365F91"/>
                                  <w:sz w:val="26"/>
                                  <w:szCs w:val="26"/>
                                </w:rPr>
                                <w:t>12</w:t>
                              </w:r>
                              <w:r w:rsidRPr="00F364D2">
                                <w:rPr>
                                  <w:rFonts w:ascii="Times New Roman" w:hAnsi="Times New Roman"/>
                                  <w:b/>
                                  <w:bCs/>
                                  <w:color w:val="365F91"/>
                                  <w:sz w:val="26"/>
                                  <w:szCs w:val="26"/>
                                </w:rPr>
                                <w:t xml:space="preserve"> (</w:t>
                              </w:r>
                              <w:r>
                                <w:rPr>
                                  <w:rFonts w:ascii="Times New Roman" w:hAnsi="Times New Roman"/>
                                  <w:b/>
                                  <w:bCs/>
                                  <w:color w:val="365F91"/>
                                  <w:sz w:val="26"/>
                                  <w:szCs w:val="26"/>
                                </w:rPr>
                                <w:t>286)</w:t>
                              </w:r>
                            </w:p>
                            <w:p w14:paraId="43D40799" w14:textId="7CFE6514" w:rsidR="00A2507F" w:rsidRPr="000002E7" w:rsidRDefault="00A2507F"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от 30 июня 2026</w:t>
                              </w:r>
                              <w:r w:rsidRPr="0067317B">
                                <w:rPr>
                                  <w:rFonts w:ascii="Times New Roman" w:hAnsi="Times New Roman"/>
                                  <w:b/>
                                  <w:bCs/>
                                  <w:color w:val="365F91"/>
                                  <w:sz w:val="26"/>
                                  <w:szCs w:val="26"/>
                                </w:rPr>
                                <w:t xml:space="preserve">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Рисунок 2"/>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19049" y="9525"/>
                            <a:ext cx="1200785" cy="1495425"/>
                          </a:xfrm>
                          <a:prstGeom prst="rect">
                            <a:avLst/>
                          </a:prstGeom>
                        </pic:spPr>
                      </pic:pic>
                      <wpg:grpSp>
                        <wpg:cNvPr id="8" name="Группа 8"/>
                        <wpg:cNvGrpSpPr>
                          <a:grpSpLocks/>
                        </wpg:cNvGrpSpPr>
                        <wpg:grpSpPr>
                          <a:xfrm>
                            <a:off x="0" y="1638300"/>
                            <a:ext cx="6669097" cy="28575"/>
                            <a:chOff x="0" y="0"/>
                            <a:chExt cx="6871686" cy="28575"/>
                          </a:xfrm>
                        </wpg:grpSpPr>
                        <wps:wsp>
                          <wps:cNvPr id="7" name="Прямая соединительная линия 7"/>
                          <wps:cNvCnPr>
                            <a:cxnSpLocks/>
                          </wps:cNvCnPr>
                          <wps:spPr>
                            <a:xfrm>
                              <a:off x="0" y="0"/>
                              <a:ext cx="6863224" cy="0"/>
                            </a:xfrm>
                            <a:prstGeom prst="line">
                              <a:avLst/>
                            </a:prstGeom>
                            <a:noFill/>
                            <a:ln w="9525" cap="flat" cmpd="sng" algn="ctr">
                              <a:solidFill>
                                <a:sysClr val="windowText" lastClr="000000"/>
                              </a:solidFill>
                              <a:prstDash val="solid"/>
                            </a:ln>
                            <a:effectLst/>
                          </wps:spPr>
                          <wps:bodyPr/>
                        </wps:wsp>
                        <wps:wsp>
                          <wps:cNvPr id="6" name="Прямая соединительная линия 6"/>
                          <wps:cNvCnPr>
                            <a:cxnSpLocks/>
                          </wps:cNvCnPr>
                          <wps:spPr>
                            <a:xfrm>
                              <a:off x="0" y="28575"/>
                              <a:ext cx="6871686" cy="0"/>
                            </a:xfrm>
                            <a:prstGeom prst="line">
                              <a:avLst/>
                            </a:prstGeom>
                            <a:noFill/>
                            <a:ln w="19050" cap="flat" cmpd="sng" algn="ctr">
                              <a:solidFill>
                                <a:sysClr val="windowText" lastClr="000000"/>
                              </a:solidFill>
                              <a:prstDash val="solid"/>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E36719D" id="Группа 3" o:spid="_x0000_s1026" style="position:absolute;margin-left:33.75pt;margin-top:7.8pt;width:525.1pt;height:131.25pt;z-index:251662848;mso-position-horizontal-relative:page;mso-width-relative:margin;mso-height-relative:margin" coordsize="66690,16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">
                <v:shapetype id="_x0000_t202" coordsize="21600,21600" o:spt="202" path="m,l,21600r21600,l21600,xe">
                  <v:stroke joinstyle="miter"/>
                  <v:path gradientshapeok="t" o:connecttype="rect"/>
                </v:shapetype>
                <v:shape id="Надпись 1" o:spid="_x0000_s1027" type="#_x0000_t202" style="position:absolute;left:11216;width:42732;height:1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wCdb8A&#10;AADaAAAADwAAAGRycy9kb3ducmV2LnhtbERPTWsCMRC9C/6HMII3zdqDytYoIhZEEKkVxNuwmW62&#10;3UzWJOr6741Q6Gl4vM+ZLVpbixv5UDlWMBpmIIgLpysuFRy/PgZTECEia6wdk4IHBVjMu50Z5trd&#10;+ZNuh1iKFMIhRwUmxiaXMhSGLIaha4gT9+28xZigL6X2eE/htpZvWTaWFitODQYbWhkqfg9Xq2Ay&#10;PWvz47ft8bRbXsy+kfUapVL9Xrt8BxGpjf/iP/dGp/nweuV15f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XAJ1vwAAANoAAAAPAAAAAAAAAAAAAAAAAJgCAABkcnMvZG93bnJl&#10;di54bWxQSwUGAAAAAAQABAD1AAAAhAMAAAAA&#10;" filled="f" stroked="f" strokeweight=".5pt">
                  <v:path arrowok="t"/>
                  <v:textbox>
                    <w:txbxContent>
                      <w:p w14:paraId="7A3F85D8" w14:textId="77777777" w:rsidR="00A2507F" w:rsidRPr="000C3F57" w:rsidRDefault="00A2507F" w:rsidP="006D6D2E">
                        <w:pPr>
                          <w:spacing w:after="0" w:line="240" w:lineRule="auto"/>
                          <w:jc w:val="center"/>
                          <w:rPr>
                            <w:rFonts w:ascii="Times New Roman" w:hAnsi="Times New Roman"/>
                            <w:b/>
                            <w:color w:val="365F91"/>
                            <w:sz w:val="72"/>
                            <w:szCs w:val="72"/>
                          </w:rPr>
                        </w:pPr>
                        <w:r w:rsidRPr="000C3F57">
                          <w:rPr>
                            <w:rFonts w:ascii="Times New Roman" w:hAnsi="Times New Roman"/>
                            <w:b/>
                            <w:color w:val="365F91"/>
                            <w:sz w:val="72"/>
                            <w:szCs w:val="72"/>
                          </w:rPr>
                          <w:t>ВЕСТ</w:t>
                        </w:r>
                        <w:r w:rsidRPr="005D721C">
                          <w:rPr>
                            <w:rFonts w:ascii="Times New Roman" w:hAnsi="Times New Roman"/>
                            <w:b/>
                            <w:color w:val="365F91"/>
                            <w:sz w:val="72"/>
                            <w:szCs w:val="72"/>
                          </w:rPr>
                          <w:t>Н</w:t>
                        </w:r>
                        <w:r w:rsidRPr="000C3F57">
                          <w:rPr>
                            <w:rFonts w:ascii="Times New Roman" w:hAnsi="Times New Roman"/>
                            <w:b/>
                            <w:color w:val="365F91"/>
                            <w:sz w:val="72"/>
                            <w:szCs w:val="72"/>
                          </w:rPr>
                          <w:t>ИК</w:t>
                        </w:r>
                      </w:p>
                      <w:p w14:paraId="71FE96A4" w14:textId="77777777" w:rsidR="00A2507F" w:rsidRPr="000C3F57" w:rsidRDefault="00A2507F" w:rsidP="006D6D2E">
                        <w:pPr>
                          <w:spacing w:after="0" w:line="240" w:lineRule="auto"/>
                          <w:jc w:val="center"/>
                          <w:rPr>
                            <w:rFonts w:ascii="Times New Roman" w:hAnsi="Times New Roman"/>
                            <w:b/>
                            <w:color w:val="365F91"/>
                            <w:sz w:val="40"/>
                            <w:szCs w:val="40"/>
                          </w:rPr>
                        </w:pPr>
                        <w:r w:rsidRPr="000C3F57">
                          <w:rPr>
                            <w:rFonts w:ascii="Times New Roman" w:hAnsi="Times New Roman"/>
                            <w:b/>
                            <w:color w:val="365F91"/>
                            <w:sz w:val="40"/>
                            <w:szCs w:val="40"/>
                          </w:rPr>
                          <w:t>муниципа</w:t>
                        </w:r>
                        <w:r>
                          <w:rPr>
                            <w:rFonts w:ascii="Times New Roman" w:hAnsi="Times New Roman"/>
                            <w:b/>
                            <w:color w:val="365F91"/>
                            <w:sz w:val="40"/>
                            <w:szCs w:val="40"/>
                          </w:rPr>
                          <w:t xml:space="preserve">льных правовых актов Каширского </w:t>
                        </w:r>
                        <w:r w:rsidRPr="000C3F57">
                          <w:rPr>
                            <w:rFonts w:ascii="Times New Roman" w:hAnsi="Times New Roman"/>
                            <w:b/>
                            <w:color w:val="365F91"/>
                            <w:sz w:val="40"/>
                            <w:szCs w:val="40"/>
                          </w:rPr>
                          <w:t>муниципального</w:t>
                        </w:r>
                      </w:p>
                      <w:p w14:paraId="4EE6166D" w14:textId="77777777" w:rsidR="00A2507F" w:rsidRDefault="00A2507F" w:rsidP="006D6D2E">
                        <w:pPr>
                          <w:spacing w:after="0"/>
                          <w:jc w:val="center"/>
                          <w:rPr>
                            <w:rFonts w:ascii="Times New Roman" w:hAnsi="Times New Roman"/>
                            <w:b/>
                            <w:color w:val="365F91"/>
                            <w:sz w:val="40"/>
                            <w:szCs w:val="40"/>
                          </w:rPr>
                        </w:pPr>
                        <w:r w:rsidRPr="000C3F57">
                          <w:rPr>
                            <w:rFonts w:ascii="Times New Roman" w:hAnsi="Times New Roman"/>
                            <w:b/>
                            <w:color w:val="365F91"/>
                            <w:sz w:val="40"/>
                            <w:szCs w:val="40"/>
                          </w:rPr>
                          <w:t>района Воронежской области</w:t>
                        </w:r>
                      </w:p>
                      <w:p w14:paraId="6BF72F62" w14:textId="77777777" w:rsidR="00A2507F" w:rsidRDefault="00A2507F" w:rsidP="006D6D2E">
                        <w:pPr>
                          <w:spacing w:after="0"/>
                          <w:jc w:val="center"/>
                          <w:rPr>
                            <w:rFonts w:ascii="Times New Roman" w:hAnsi="Times New Roman"/>
                            <w:b/>
                            <w:color w:val="365F91"/>
                            <w:sz w:val="40"/>
                            <w:szCs w:val="40"/>
                          </w:rPr>
                        </w:pPr>
                      </w:p>
                      <w:p w14:paraId="04E1B000" w14:textId="77777777" w:rsidR="00A2507F" w:rsidRPr="000C3F57" w:rsidRDefault="00A2507F" w:rsidP="006D6D2E">
                        <w:pPr>
                          <w:spacing w:after="0"/>
                          <w:jc w:val="center"/>
                          <w:rPr>
                            <w:rFonts w:ascii="Times New Roman" w:hAnsi="Times New Roman"/>
                            <w:b/>
                            <w:color w:val="365F91"/>
                            <w:sz w:val="40"/>
                            <w:szCs w:val="40"/>
                          </w:rPr>
                        </w:pPr>
                      </w:p>
                      <w:p w14:paraId="6129AAF8" w14:textId="77777777" w:rsidR="00A2507F" w:rsidRDefault="00A2507F" w:rsidP="006D6D2E"/>
                    </w:txbxContent>
                  </v:textbox>
                </v:shape>
                <v:shape id="Надпись 4" o:spid="_x0000_s1028" type="#_x0000_t202" style="position:absolute;left:53054;top:190;width:13252;height:14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SH8AA&#10;AADaAAAADwAAAGRycy9kb3ducmV2LnhtbESPS6vCMBSE94L/IRzBnaaKiPYapb7Ara97t4fm3Lba&#10;nJQmav33RhBcDjPzDTNbNKYUd6pdYVnBoB+BIE6tLjhTcDpuexMQziNrLC2Tgic5WMzbrRnG2j54&#10;T/eDz0SAsItRQe59FUvp0pwMur6tiIP3b2uDPsg6k7rGR4CbUg6jaCwNFhwWcqxolVN6PdyMgqse&#10;bmSS4JrK3/VyPL00yd95r1S30yQ/IDw1/hv+tHdawQjeV8IN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2pSH8AAAADaAAAADwAAAAAAAAAAAAAAAACYAgAAZHJzL2Rvd25y&#10;ZXYueG1sUEsFBgAAAAAEAAQA9QAAAIUDAAAAAA==&#10;" fillcolor="window" strokecolor="#376092" strokeweight="3pt">
                  <v:path arrowok="t"/>
                  <v:textbox>
                    <w:txbxContent>
                      <w:p w14:paraId="4ABE56BB" w14:textId="7B62515F" w:rsidR="00A2507F" w:rsidRDefault="00A2507F"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С 16 июня 2026 года</w:t>
                        </w:r>
                      </w:p>
                      <w:p w14:paraId="03121143" w14:textId="1F06EB64" w:rsidR="00A2507F" w:rsidRPr="00F364D2" w:rsidRDefault="00A2507F" w:rsidP="000E1D9D">
                        <w:pPr>
                          <w:spacing w:after="0" w:line="240" w:lineRule="auto"/>
                          <w:jc w:val="center"/>
                          <w:rPr>
                            <w:rFonts w:ascii="Times New Roman" w:hAnsi="Times New Roman"/>
                            <w:b/>
                            <w:bCs/>
                            <w:color w:val="365F91"/>
                            <w:sz w:val="26"/>
                            <w:szCs w:val="26"/>
                          </w:rPr>
                        </w:pPr>
                        <w:r w:rsidRPr="0067317B">
                          <w:rPr>
                            <w:rFonts w:ascii="Times New Roman" w:hAnsi="Times New Roman"/>
                            <w:b/>
                            <w:bCs/>
                            <w:color w:val="365F91"/>
                            <w:sz w:val="26"/>
                            <w:szCs w:val="26"/>
                          </w:rPr>
                          <w:t xml:space="preserve">по </w:t>
                        </w:r>
                        <w:r>
                          <w:rPr>
                            <w:rFonts w:ascii="Times New Roman" w:hAnsi="Times New Roman"/>
                            <w:b/>
                            <w:bCs/>
                            <w:color w:val="365F91"/>
                            <w:sz w:val="26"/>
                            <w:szCs w:val="26"/>
                          </w:rPr>
                          <w:t>30 июня 2026</w:t>
                        </w:r>
                        <w:r w:rsidRPr="00F364D2">
                          <w:rPr>
                            <w:rFonts w:ascii="Times New Roman" w:hAnsi="Times New Roman"/>
                            <w:b/>
                            <w:bCs/>
                            <w:color w:val="365F91"/>
                            <w:sz w:val="26"/>
                            <w:szCs w:val="26"/>
                          </w:rPr>
                          <w:t xml:space="preserve"> года</w:t>
                        </w:r>
                      </w:p>
                      <w:p w14:paraId="672CFC32" w14:textId="43CE78B8" w:rsidR="00A2507F" w:rsidRDefault="00A2507F" w:rsidP="000E1D9D">
                        <w:pPr>
                          <w:spacing w:after="0" w:line="240" w:lineRule="auto"/>
                          <w:jc w:val="center"/>
                          <w:rPr>
                            <w:rFonts w:ascii="Times New Roman" w:hAnsi="Times New Roman"/>
                            <w:b/>
                            <w:bCs/>
                            <w:color w:val="365F91"/>
                            <w:sz w:val="26"/>
                            <w:szCs w:val="26"/>
                          </w:rPr>
                        </w:pPr>
                        <w:r w:rsidRPr="00F364D2">
                          <w:rPr>
                            <w:rFonts w:ascii="Times New Roman" w:hAnsi="Times New Roman"/>
                            <w:b/>
                            <w:bCs/>
                            <w:color w:val="365F91"/>
                            <w:sz w:val="26"/>
                            <w:szCs w:val="26"/>
                          </w:rPr>
                          <w:t xml:space="preserve">№ </w:t>
                        </w:r>
                        <w:r>
                          <w:rPr>
                            <w:rFonts w:ascii="Times New Roman" w:hAnsi="Times New Roman"/>
                            <w:b/>
                            <w:bCs/>
                            <w:color w:val="365F91"/>
                            <w:sz w:val="26"/>
                            <w:szCs w:val="26"/>
                          </w:rPr>
                          <w:t>12</w:t>
                        </w:r>
                        <w:r w:rsidRPr="00F364D2">
                          <w:rPr>
                            <w:rFonts w:ascii="Times New Roman" w:hAnsi="Times New Roman"/>
                            <w:b/>
                            <w:bCs/>
                            <w:color w:val="365F91"/>
                            <w:sz w:val="26"/>
                            <w:szCs w:val="26"/>
                          </w:rPr>
                          <w:t xml:space="preserve"> (</w:t>
                        </w:r>
                        <w:r>
                          <w:rPr>
                            <w:rFonts w:ascii="Times New Roman" w:hAnsi="Times New Roman"/>
                            <w:b/>
                            <w:bCs/>
                            <w:color w:val="365F91"/>
                            <w:sz w:val="26"/>
                            <w:szCs w:val="26"/>
                          </w:rPr>
                          <w:t>286)</w:t>
                        </w:r>
                      </w:p>
                      <w:p w14:paraId="43D40799" w14:textId="7CFE6514" w:rsidR="00A2507F" w:rsidRPr="000002E7" w:rsidRDefault="00A2507F"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от 30 июня 2026</w:t>
                        </w:r>
                        <w:r w:rsidRPr="0067317B">
                          <w:rPr>
                            <w:rFonts w:ascii="Times New Roman" w:hAnsi="Times New Roman"/>
                            <w:b/>
                            <w:bCs/>
                            <w:color w:val="365F91"/>
                            <w:sz w:val="26"/>
                            <w:szCs w:val="26"/>
                          </w:rPr>
                          <w:t xml:space="preserve"> года</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9" type="#_x0000_t75" style="position:absolute;left:190;top:95;width:12008;height:14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oCbLCAAAA2gAAAA8AAABkcnMvZG93bnJldi54bWxEj92KwjAUhO+FfYdwFrwRm+qFSDWKLisI&#10;Xtn1AY7N6Q9NTkoTbX37zYKwl8PMfMNs96M14km9bxwrWCQpCOLC6YYrBbef03wNwgdkjcYxKXiR&#10;h/3uY7LFTLuBr/TMQyUihH2GCuoQukxKX9Rk0SeuI45e6XqLIcq+krrHIcKtkcs0XUmLDceFGjv6&#10;qqlo84dVMLvOzHAq25aPPn8tzPeluj8uSk0/x8MGRKAx/Iff7bNWsIS/K/EGyN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aAmywgAAANoAAAAPAAAAAAAAAAAAAAAAAJ8C&#10;AABkcnMvZG93bnJldi54bWxQSwUGAAAAAAQABAD3AAAAjgMAAAAA&#10;">
                  <v:imagedata r:id="rId9" o:title=""/>
                  <v:path arrowok="t"/>
                </v:shape>
                <v:group id="Группа 8" o:spid="_x0000_s1030" style="position:absolute;top:16383;width:66690;height:285" coordsize="68716,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Прямая соединительная линия 7" o:spid="_x0000_s1031" style="position:absolute;visibility:visible;mso-wrap-style:square" from="0,0" to="68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jqcMAAADaAAAADwAAAGRycy9kb3ducmV2LnhtbESPQYvCMBSE7wv+h/AWvMiaKqLSNYqI&#10;gketUjw+mmdbt3mpTdS6v34jCHscZuYbZrZoTSXu1LjSsoJBPwJBnFldcq7geNh8TUE4j6yxskwK&#10;nuRgMe98zDDW9sF7uic+FwHCLkYFhfd1LKXLCjLo+rYmDt7ZNgZ9kE0udYOPADeVHEbRWBosOSwU&#10;WNOqoOwnuRkF+erSu56Sy+/Ij9dTuxnt0vS8VKr72S6/QXhq/X/43d5qBRN4XQk3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JY6nDAAAA2gAAAA8AAAAAAAAAAAAA&#10;AAAAoQIAAGRycy9kb3ducmV2LnhtbFBLBQYAAAAABAAEAPkAAACRAwAAAAA=&#10;" strokecolor="windowText">
                    <o:lock v:ext="edit" shapetype="f"/>
                  </v:line>
                  <v:line id="Прямая соединительная линия 6" o:spid="_x0000_s1032" style="position:absolute;visibility:visible;mso-wrap-style:square" from="0,285" to="6871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ysUcIAAADaAAAADwAAAGRycy9kb3ducmV2LnhtbESP3YrCMBSE7wXfIRxh79ZUYatWo1TR&#10;ZWFB8AevD82xLTYnpYm2+/YbQfBymJlvmMWqM5V4UONKywpGwwgEcWZ1ybmC82n3OQXhPLLGyjIp&#10;+CMHq2W/t8BE25YP9Dj6XAQIuwQVFN7XiZQuK8igG9qaOHhX2xj0QTa51A22AW4qOY6iWBosOSwU&#10;WNOmoOx2vBsFX2Y9+W1P37M43U4M+ctouk93Sn0MunQOwlPn3+FX+0criOF5JdwA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ysUcIAAADaAAAADwAAAAAAAAAAAAAA&#10;AAChAgAAZHJzL2Rvd25yZXYueG1sUEsFBgAAAAAEAAQA+QAAAJADAAAAAA==&#10;" strokecolor="windowText" strokeweight="1.5pt">
                    <o:lock v:ext="edit" shapetype="f"/>
                  </v:line>
                </v:group>
                <w10:wrap anchorx="page"/>
              </v:group>
            </w:pict>
          </mc:Fallback>
        </mc:AlternateContent>
      </w:r>
    </w:p>
    <w:p w14:paraId="34719E7A" w14:textId="081AD31E" w:rsidR="009943D9" w:rsidRPr="000A2A57" w:rsidRDefault="009943D9" w:rsidP="00814311">
      <w:pPr>
        <w:spacing w:after="0" w:line="240" w:lineRule="auto"/>
        <w:rPr>
          <w:rFonts w:ascii="Times New Roman" w:hAnsi="Times New Roman" w:cs="Times New Roman"/>
        </w:rPr>
      </w:pPr>
    </w:p>
    <w:p w14:paraId="05D986F7" w14:textId="77777777" w:rsidR="009943D9" w:rsidRPr="000A2A57" w:rsidRDefault="009943D9" w:rsidP="00814311">
      <w:pPr>
        <w:spacing w:after="0" w:line="240" w:lineRule="auto"/>
        <w:rPr>
          <w:rFonts w:ascii="Times New Roman" w:hAnsi="Times New Roman" w:cs="Times New Roman"/>
        </w:rPr>
      </w:pPr>
    </w:p>
    <w:p w14:paraId="051B60A4" w14:textId="77777777" w:rsidR="009943D9" w:rsidRPr="000A2A57" w:rsidRDefault="009943D9" w:rsidP="00814311">
      <w:pPr>
        <w:spacing w:after="0" w:line="240" w:lineRule="auto"/>
        <w:rPr>
          <w:rFonts w:ascii="Times New Roman" w:hAnsi="Times New Roman" w:cs="Times New Roman"/>
        </w:rPr>
      </w:pPr>
    </w:p>
    <w:p w14:paraId="06571BD2" w14:textId="77777777" w:rsidR="009943D9" w:rsidRPr="000A2A57" w:rsidRDefault="009943D9" w:rsidP="00814311">
      <w:pPr>
        <w:spacing w:after="0" w:line="240" w:lineRule="auto"/>
        <w:rPr>
          <w:rFonts w:ascii="Times New Roman" w:hAnsi="Times New Roman" w:cs="Times New Roman"/>
        </w:rPr>
      </w:pPr>
    </w:p>
    <w:p w14:paraId="56D2E928" w14:textId="77777777" w:rsidR="009943D9" w:rsidRPr="000A2A57" w:rsidRDefault="009943D9" w:rsidP="00814311">
      <w:pPr>
        <w:spacing w:after="0" w:line="240" w:lineRule="auto"/>
        <w:rPr>
          <w:rFonts w:ascii="Times New Roman" w:hAnsi="Times New Roman" w:cs="Times New Roman"/>
        </w:rPr>
      </w:pPr>
    </w:p>
    <w:p w14:paraId="74478144" w14:textId="77777777" w:rsidR="009943D9" w:rsidRPr="000A2A57" w:rsidRDefault="009943D9" w:rsidP="00814311">
      <w:pPr>
        <w:spacing w:after="0" w:line="240" w:lineRule="auto"/>
        <w:rPr>
          <w:rFonts w:ascii="Times New Roman" w:hAnsi="Times New Roman" w:cs="Times New Roman"/>
          <w:sz w:val="24"/>
          <w:szCs w:val="24"/>
        </w:rPr>
      </w:pPr>
    </w:p>
    <w:p w14:paraId="7636F075" w14:textId="77777777" w:rsidR="003054F5" w:rsidRPr="000A2A57" w:rsidRDefault="003054F5" w:rsidP="00814311">
      <w:pPr>
        <w:spacing w:after="0" w:line="240" w:lineRule="auto"/>
        <w:ind w:left="284"/>
        <w:jc w:val="center"/>
        <w:rPr>
          <w:rFonts w:ascii="Times New Roman" w:hAnsi="Times New Roman" w:cs="Times New Roman"/>
          <w:b/>
          <w:sz w:val="24"/>
          <w:szCs w:val="24"/>
        </w:rPr>
      </w:pPr>
    </w:p>
    <w:p w14:paraId="34B3A1EE" w14:textId="77777777" w:rsidR="003054F5" w:rsidRPr="000A2A57" w:rsidRDefault="003054F5" w:rsidP="00814311">
      <w:pPr>
        <w:spacing w:after="0" w:line="240" w:lineRule="auto"/>
        <w:ind w:left="284"/>
        <w:jc w:val="center"/>
        <w:rPr>
          <w:rFonts w:ascii="Times New Roman" w:hAnsi="Times New Roman" w:cs="Times New Roman"/>
          <w:b/>
          <w:sz w:val="24"/>
          <w:szCs w:val="24"/>
        </w:rPr>
      </w:pPr>
    </w:p>
    <w:p w14:paraId="6A57F0D0" w14:textId="77777777" w:rsidR="003054F5" w:rsidRPr="000A2A57" w:rsidRDefault="003054F5" w:rsidP="00814311">
      <w:pPr>
        <w:spacing w:after="0" w:line="240" w:lineRule="auto"/>
        <w:ind w:left="284"/>
        <w:jc w:val="center"/>
        <w:rPr>
          <w:rFonts w:ascii="Times New Roman" w:hAnsi="Times New Roman" w:cs="Times New Roman"/>
          <w:b/>
          <w:sz w:val="24"/>
          <w:szCs w:val="24"/>
        </w:rPr>
      </w:pPr>
    </w:p>
    <w:p w14:paraId="4ABE5519" w14:textId="77777777" w:rsidR="003054F5" w:rsidRPr="000A2A57" w:rsidRDefault="003054F5" w:rsidP="00814311">
      <w:pPr>
        <w:spacing w:after="0" w:line="240" w:lineRule="auto"/>
        <w:ind w:left="284"/>
        <w:jc w:val="center"/>
        <w:rPr>
          <w:rFonts w:ascii="Times New Roman" w:hAnsi="Times New Roman" w:cs="Times New Roman"/>
          <w:b/>
          <w:sz w:val="24"/>
          <w:szCs w:val="24"/>
        </w:rPr>
      </w:pPr>
    </w:p>
    <w:p w14:paraId="2258877F" w14:textId="1E299395" w:rsidR="00350C39" w:rsidRPr="000A2A57" w:rsidRDefault="001F2EAA" w:rsidP="001C3D40">
      <w:pPr>
        <w:spacing w:after="0" w:line="240" w:lineRule="auto"/>
        <w:ind w:left="-709" w:right="140"/>
        <w:rPr>
          <w:rFonts w:ascii="Times New Roman" w:hAnsi="Times New Roman" w:cs="Times New Roman"/>
          <w:b/>
          <w:sz w:val="24"/>
          <w:szCs w:val="24"/>
        </w:rPr>
      </w:pPr>
      <w:r>
        <w:rPr>
          <w:rFonts w:ascii="Times New Roman" w:hAnsi="Times New Roman" w:cs="Times New Roman"/>
          <w:b/>
          <w:sz w:val="24"/>
          <w:szCs w:val="24"/>
        </w:rPr>
        <w:t>___</w:t>
      </w:r>
      <w:r w:rsidR="00350C39">
        <w:rPr>
          <w:rFonts w:ascii="Times New Roman" w:hAnsi="Times New Roman" w:cs="Times New Roman"/>
          <w:b/>
          <w:sz w:val="24"/>
          <w:szCs w:val="24"/>
        </w:rPr>
        <w:t>___________________________________________________________________________</w:t>
      </w:r>
      <w:r w:rsidR="0052059C">
        <w:rPr>
          <w:rFonts w:ascii="Times New Roman" w:hAnsi="Times New Roman" w:cs="Times New Roman"/>
          <w:b/>
          <w:sz w:val="24"/>
          <w:szCs w:val="24"/>
        </w:rPr>
        <w:t>___</w:t>
      </w:r>
      <w:r w:rsidR="001C3D40">
        <w:rPr>
          <w:rFonts w:ascii="Times New Roman" w:hAnsi="Times New Roman" w:cs="Times New Roman"/>
          <w:b/>
          <w:sz w:val="24"/>
          <w:szCs w:val="24"/>
        </w:rPr>
        <w:t>______</w:t>
      </w:r>
    </w:p>
    <w:p w14:paraId="03CB7D80" w14:textId="596F2685" w:rsidR="004C6ACF" w:rsidRPr="001629C8" w:rsidRDefault="004C6ACF" w:rsidP="009C27A8">
      <w:pPr>
        <w:pStyle w:val="4"/>
        <w:ind w:left="0"/>
      </w:pPr>
      <w:r w:rsidRPr="001629C8">
        <w:t>Раздел 1.</w:t>
      </w:r>
    </w:p>
    <w:p w14:paraId="309A4463" w14:textId="0C8B6D40" w:rsidR="004C6ACF" w:rsidRPr="001629C8" w:rsidRDefault="004C6ACF" w:rsidP="009C27A8">
      <w:pPr>
        <w:pStyle w:val="4"/>
        <w:ind w:left="0"/>
      </w:pPr>
      <w:r w:rsidRPr="001629C8">
        <w:t>Решения Совета народных депутатов Каширского муниципального района</w:t>
      </w:r>
    </w:p>
    <w:p w14:paraId="293E4CDE" w14:textId="2B4E31A7" w:rsidR="004C6ACF" w:rsidRPr="000A2A57" w:rsidRDefault="004C6ACF" w:rsidP="001C3D40">
      <w:pPr>
        <w:pBdr>
          <w:bottom w:val="single" w:sz="4" w:space="1" w:color="auto"/>
        </w:pBdr>
        <w:spacing w:after="0" w:line="240" w:lineRule="auto"/>
        <w:ind w:left="-709" w:right="178"/>
        <w:jc w:val="both"/>
        <w:rPr>
          <w:rFonts w:ascii="Times New Roman" w:hAnsi="Times New Roman" w:cs="Times New Roman"/>
        </w:rPr>
      </w:pPr>
    </w:p>
    <w:p w14:paraId="5BBFF8D6" w14:textId="71D3B094" w:rsidR="009C7A5B" w:rsidRDefault="007E68E8" w:rsidP="009B1717">
      <w:pPr>
        <w:spacing w:after="0" w:line="240" w:lineRule="auto"/>
        <w:ind w:right="-143" w:firstLine="708"/>
        <w:rPr>
          <w:rFonts w:ascii="Times New Roman" w:hAnsi="Times New Roman" w:cs="Times New Roman"/>
          <w:bCs/>
          <w:sz w:val="24"/>
          <w:szCs w:val="24"/>
        </w:rPr>
      </w:pPr>
      <w:r>
        <w:rPr>
          <w:rFonts w:ascii="Times New Roman" w:hAnsi="Times New Roman" w:cs="Times New Roman"/>
          <w:bCs/>
          <w:noProof/>
          <w:sz w:val="24"/>
          <w:szCs w:val="24"/>
          <w:lang w:eastAsia="ru-RU"/>
        </w:rPr>
        <w:drawing>
          <wp:anchor distT="0" distB="0" distL="114300" distR="114300" simplePos="0" relativeHeight="251811328" behindDoc="0" locked="0" layoutInCell="1" allowOverlap="1" wp14:anchorId="45C6F3E1" wp14:editId="73E47398">
            <wp:simplePos x="0" y="0"/>
            <wp:positionH relativeFrom="margin">
              <wp:posOffset>2971800</wp:posOffset>
            </wp:positionH>
            <wp:positionV relativeFrom="paragraph">
              <wp:posOffset>31750</wp:posOffset>
            </wp:positionV>
            <wp:extent cx="353695" cy="438150"/>
            <wp:effectExtent l="0" t="0" r="825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3695" cy="438150"/>
                    </a:xfrm>
                    <a:prstGeom prst="rect">
                      <a:avLst/>
                    </a:prstGeom>
                    <a:noFill/>
                  </pic:spPr>
                </pic:pic>
              </a:graphicData>
            </a:graphic>
            <wp14:sizeRelH relativeFrom="page">
              <wp14:pctWidth>0</wp14:pctWidth>
            </wp14:sizeRelH>
            <wp14:sizeRelV relativeFrom="page">
              <wp14:pctHeight>0</wp14:pctHeight>
            </wp14:sizeRelV>
          </wp:anchor>
        </w:drawing>
      </w:r>
    </w:p>
    <w:p w14:paraId="5C13472F" w14:textId="77777777" w:rsidR="001C3D40" w:rsidRPr="001C3D40" w:rsidRDefault="001C3D40" w:rsidP="007E68E8">
      <w:pPr>
        <w:widowControl w:val="0"/>
        <w:autoSpaceDE w:val="0"/>
        <w:autoSpaceDN w:val="0"/>
        <w:spacing w:after="0" w:line="240" w:lineRule="auto"/>
        <w:ind w:left="-709" w:right="282"/>
        <w:jc w:val="both"/>
        <w:rPr>
          <w:rFonts w:ascii="Times New Roman" w:eastAsia="Times New Roman" w:hAnsi="Times New Roman" w:cs="Times New Roman"/>
          <w:bCs/>
          <w:sz w:val="20"/>
          <w:szCs w:val="24"/>
          <w:lang w:eastAsia="ru-RU"/>
        </w:rPr>
      </w:pPr>
    </w:p>
    <w:p w14:paraId="02BB48F1" w14:textId="5F08774E" w:rsidR="00AA56D4" w:rsidRPr="00A31F9F" w:rsidRDefault="00AA56D4" w:rsidP="00134B49">
      <w:pPr>
        <w:tabs>
          <w:tab w:val="left" w:pos="426"/>
        </w:tabs>
        <w:spacing w:after="0" w:line="240" w:lineRule="auto"/>
        <w:ind w:firstLine="567"/>
        <w:jc w:val="both"/>
        <w:rPr>
          <w:rFonts w:ascii="Times New Roman" w:eastAsia="Times New Roman" w:hAnsi="Times New Roman" w:cs="Times New Roman"/>
          <w:sz w:val="20"/>
          <w:szCs w:val="24"/>
          <w:lang w:eastAsia="ru-RU"/>
        </w:rPr>
      </w:pPr>
    </w:p>
    <w:p w14:paraId="7795A30F" w14:textId="0DC4EC1B" w:rsidR="007E68E8" w:rsidRPr="007E68E8" w:rsidRDefault="007E68E8" w:rsidP="007E68E8">
      <w:pPr>
        <w:spacing w:after="0" w:line="240" w:lineRule="auto"/>
        <w:jc w:val="center"/>
        <w:rPr>
          <w:rFonts w:ascii="Times New Roman" w:eastAsia="Times New Roman" w:hAnsi="Times New Roman" w:cs="Times New Roman"/>
          <w:bCs/>
          <w:color w:val="000000"/>
          <w:sz w:val="24"/>
          <w:szCs w:val="24"/>
          <w:lang w:eastAsia="ru-RU"/>
        </w:rPr>
      </w:pPr>
      <w:r w:rsidRPr="007E68E8">
        <w:rPr>
          <w:rFonts w:ascii="Times New Roman" w:eastAsia="Times New Roman" w:hAnsi="Times New Roman" w:cs="Times New Roman"/>
          <w:b/>
          <w:color w:val="000000"/>
          <w:sz w:val="24"/>
          <w:szCs w:val="24"/>
          <w:lang w:eastAsia="ru-RU"/>
        </w:rPr>
        <w:t>СОВЕТ НАРОДНЫХ ДЕПУТАТОВ</w:t>
      </w:r>
    </w:p>
    <w:p w14:paraId="429D78F9" w14:textId="77777777" w:rsidR="007E68E8" w:rsidRPr="007E68E8" w:rsidRDefault="007E68E8" w:rsidP="007E68E8">
      <w:pPr>
        <w:spacing w:after="0" w:line="240" w:lineRule="auto"/>
        <w:jc w:val="center"/>
        <w:rPr>
          <w:rFonts w:ascii="Times New Roman" w:eastAsia="Times New Roman" w:hAnsi="Times New Roman" w:cs="Times New Roman"/>
          <w:b/>
          <w:bCs/>
          <w:color w:val="000000"/>
          <w:sz w:val="24"/>
          <w:szCs w:val="24"/>
          <w:lang w:eastAsia="ru-RU"/>
        </w:rPr>
      </w:pPr>
      <w:r w:rsidRPr="007E68E8">
        <w:rPr>
          <w:rFonts w:ascii="Times New Roman" w:eastAsia="Times New Roman" w:hAnsi="Times New Roman" w:cs="Times New Roman"/>
          <w:b/>
          <w:color w:val="000000"/>
          <w:sz w:val="24"/>
          <w:szCs w:val="24"/>
          <w:lang w:eastAsia="ru-RU"/>
        </w:rPr>
        <w:t>КАШИРСКОГО МУНИЦИПАЛЬНОГО РАЙОНА</w:t>
      </w:r>
    </w:p>
    <w:p w14:paraId="2E36D27B" w14:textId="77777777" w:rsidR="007E68E8" w:rsidRPr="007E68E8" w:rsidRDefault="007E68E8" w:rsidP="007E68E8">
      <w:pPr>
        <w:spacing w:after="0" w:line="240" w:lineRule="auto"/>
        <w:jc w:val="center"/>
        <w:rPr>
          <w:rFonts w:ascii="Times New Roman" w:eastAsia="Times New Roman" w:hAnsi="Times New Roman" w:cs="Times New Roman"/>
          <w:b/>
          <w:bCs/>
          <w:color w:val="000000"/>
          <w:sz w:val="24"/>
          <w:szCs w:val="24"/>
          <w:lang w:eastAsia="ru-RU"/>
        </w:rPr>
      </w:pPr>
      <w:r w:rsidRPr="007E68E8">
        <w:rPr>
          <w:rFonts w:ascii="Times New Roman" w:eastAsia="Times New Roman" w:hAnsi="Times New Roman" w:cs="Times New Roman"/>
          <w:b/>
          <w:color w:val="000000"/>
          <w:sz w:val="24"/>
          <w:szCs w:val="24"/>
          <w:lang w:eastAsia="ru-RU"/>
        </w:rPr>
        <w:t>ВОРОНЕЖСКОЙ ОБЛАСТИ</w:t>
      </w:r>
    </w:p>
    <w:p w14:paraId="0835935A" w14:textId="77777777" w:rsidR="007E68E8" w:rsidRPr="007E68E8" w:rsidRDefault="007E68E8" w:rsidP="007E68E8">
      <w:pPr>
        <w:spacing w:after="0" w:line="240" w:lineRule="auto"/>
        <w:jc w:val="center"/>
        <w:outlineLvl w:val="2"/>
        <w:rPr>
          <w:rFonts w:ascii="Times New Roman" w:eastAsia="Times New Roman" w:hAnsi="Times New Roman" w:cs="Times New Roman"/>
          <w:b/>
          <w:bCs/>
          <w:color w:val="000000"/>
          <w:sz w:val="24"/>
          <w:szCs w:val="24"/>
          <w:lang w:eastAsia="ru-RU"/>
        </w:rPr>
      </w:pPr>
    </w:p>
    <w:p w14:paraId="0A628EEF" w14:textId="77777777" w:rsidR="007E68E8" w:rsidRPr="007E68E8" w:rsidRDefault="007E68E8" w:rsidP="007E68E8">
      <w:pPr>
        <w:spacing w:after="0" w:line="240" w:lineRule="auto"/>
        <w:jc w:val="center"/>
        <w:outlineLvl w:val="2"/>
        <w:rPr>
          <w:rFonts w:ascii="Times New Roman" w:eastAsia="Times New Roman" w:hAnsi="Times New Roman" w:cs="Times New Roman"/>
          <w:b/>
          <w:bCs/>
          <w:color w:val="000000"/>
          <w:sz w:val="24"/>
          <w:szCs w:val="24"/>
          <w:lang w:eastAsia="ru-RU"/>
        </w:rPr>
      </w:pPr>
      <w:r w:rsidRPr="007E68E8">
        <w:rPr>
          <w:rFonts w:ascii="Times New Roman" w:eastAsia="Times New Roman" w:hAnsi="Times New Roman" w:cs="Times New Roman"/>
          <w:b/>
          <w:color w:val="000000"/>
          <w:sz w:val="24"/>
          <w:szCs w:val="24"/>
          <w:lang w:eastAsia="ru-RU"/>
        </w:rPr>
        <w:t>Р Е Ш Е Н И Е</w:t>
      </w:r>
    </w:p>
    <w:p w14:paraId="021212E3" w14:textId="77777777" w:rsidR="007E68E8" w:rsidRPr="007E68E8" w:rsidRDefault="007E68E8" w:rsidP="007E68E8">
      <w:pPr>
        <w:spacing w:after="0" w:line="240" w:lineRule="auto"/>
        <w:ind w:firstLine="709"/>
        <w:jc w:val="both"/>
        <w:rPr>
          <w:rFonts w:ascii="Times New Roman" w:eastAsia="Times New Roman" w:hAnsi="Times New Roman" w:cs="Times New Roman"/>
          <w:color w:val="000000"/>
          <w:sz w:val="24"/>
          <w:szCs w:val="24"/>
          <w:lang w:eastAsia="ru-RU"/>
        </w:rPr>
      </w:pPr>
      <w:r w:rsidRPr="007E68E8">
        <w:rPr>
          <w:rFonts w:ascii="Times New Roman" w:eastAsia="Times New Roman" w:hAnsi="Times New Roman" w:cs="Times New Roman"/>
          <w:color w:val="000000"/>
          <w:sz w:val="24"/>
          <w:szCs w:val="24"/>
          <w:lang w:eastAsia="ru-RU"/>
        </w:rPr>
        <w:t> </w:t>
      </w:r>
    </w:p>
    <w:p w14:paraId="0A6B3A74" w14:textId="7E01CFAB" w:rsidR="007E68E8" w:rsidRPr="007E68E8" w:rsidRDefault="007E68E8" w:rsidP="007E68E8">
      <w:pPr>
        <w:spacing w:after="0" w:line="240" w:lineRule="auto"/>
        <w:jc w:val="both"/>
        <w:rPr>
          <w:rFonts w:ascii="Times New Roman" w:eastAsia="Times New Roman" w:hAnsi="Times New Roman" w:cs="Times New Roman"/>
          <w:color w:val="000000"/>
          <w:sz w:val="24"/>
          <w:szCs w:val="24"/>
          <w:lang w:eastAsia="ru-RU"/>
        </w:rPr>
      </w:pPr>
      <w:r w:rsidRPr="007E68E8">
        <w:rPr>
          <w:rFonts w:ascii="Times New Roman" w:eastAsia="Times New Roman" w:hAnsi="Times New Roman" w:cs="Times New Roman"/>
          <w:color w:val="000000"/>
          <w:sz w:val="24"/>
          <w:szCs w:val="24"/>
          <w:lang w:eastAsia="ru-RU"/>
        </w:rPr>
        <w:t>от 26 июня 2026 г. № 65</w:t>
      </w:r>
    </w:p>
    <w:p w14:paraId="4EAE1928" w14:textId="77777777" w:rsidR="007E68E8" w:rsidRPr="007E68E8" w:rsidRDefault="007E68E8" w:rsidP="007E68E8">
      <w:pPr>
        <w:spacing w:after="0" w:line="240" w:lineRule="auto"/>
        <w:ind w:firstLine="284"/>
        <w:jc w:val="both"/>
        <w:rPr>
          <w:rFonts w:ascii="Times New Roman" w:eastAsia="Times New Roman" w:hAnsi="Times New Roman" w:cs="Times New Roman"/>
          <w:color w:val="000000"/>
          <w:sz w:val="24"/>
          <w:szCs w:val="24"/>
          <w:lang w:eastAsia="ru-RU"/>
        </w:rPr>
      </w:pPr>
      <w:r w:rsidRPr="007E68E8">
        <w:rPr>
          <w:rFonts w:ascii="Times New Roman" w:eastAsia="Times New Roman" w:hAnsi="Times New Roman" w:cs="Times New Roman"/>
          <w:color w:val="000000"/>
          <w:sz w:val="24"/>
          <w:szCs w:val="24"/>
          <w:lang w:eastAsia="ru-RU"/>
        </w:rPr>
        <w:t xml:space="preserve">   с. Каширское      </w:t>
      </w:r>
    </w:p>
    <w:p w14:paraId="0807FA07" w14:textId="77777777" w:rsidR="007E68E8" w:rsidRPr="007E68E8" w:rsidRDefault="007E68E8" w:rsidP="007E68E8">
      <w:pPr>
        <w:spacing w:after="0" w:line="240" w:lineRule="auto"/>
        <w:ind w:firstLine="709"/>
        <w:jc w:val="both"/>
        <w:rPr>
          <w:rFonts w:ascii="Times New Roman" w:eastAsia="Times New Roman" w:hAnsi="Times New Roman" w:cs="Times New Roman"/>
          <w:color w:val="000000"/>
          <w:sz w:val="24"/>
          <w:szCs w:val="24"/>
          <w:lang w:eastAsia="ru-RU"/>
        </w:rPr>
      </w:pPr>
      <w:r w:rsidRPr="007E68E8">
        <w:rPr>
          <w:rFonts w:ascii="Times New Roman" w:eastAsia="Times New Roman" w:hAnsi="Times New Roman" w:cs="Times New Roman"/>
          <w:color w:val="000000"/>
          <w:sz w:val="24"/>
          <w:szCs w:val="24"/>
          <w:lang w:eastAsia="ru-RU"/>
        </w:rPr>
        <w:t> </w:t>
      </w:r>
    </w:p>
    <w:p w14:paraId="350F9551" w14:textId="77777777" w:rsidR="007E68E8" w:rsidRPr="007E68E8" w:rsidRDefault="007E68E8" w:rsidP="007E68E8">
      <w:pPr>
        <w:spacing w:after="0" w:line="240" w:lineRule="auto"/>
        <w:ind w:right="4054"/>
        <w:rPr>
          <w:rFonts w:ascii="Times New Roman" w:eastAsia="Calibri" w:hAnsi="Times New Roman" w:cs="Times New Roman"/>
          <w:b/>
          <w:bCs/>
          <w:kern w:val="2"/>
          <w:sz w:val="24"/>
          <w:szCs w:val="24"/>
          <w14:ligatures w14:val="standardContextual"/>
        </w:rPr>
      </w:pPr>
      <w:r w:rsidRPr="007E68E8">
        <w:rPr>
          <w:rFonts w:ascii="Times New Roman" w:eastAsia="Calibri" w:hAnsi="Times New Roman" w:cs="Times New Roman"/>
          <w:b/>
          <w:bCs/>
          <w:kern w:val="2"/>
          <w:sz w:val="24"/>
          <w:szCs w:val="24"/>
          <w14:ligatures w14:val="standardContextual"/>
        </w:rPr>
        <w:t>Об избрании Главы Каширского муниципального района Воронежской области</w:t>
      </w:r>
    </w:p>
    <w:p w14:paraId="31E015CD" w14:textId="77777777" w:rsidR="007E68E8" w:rsidRPr="007E68E8" w:rsidRDefault="007E68E8" w:rsidP="007E68E8">
      <w:pPr>
        <w:spacing w:after="0" w:line="240" w:lineRule="auto"/>
        <w:ind w:right="4054"/>
        <w:rPr>
          <w:rFonts w:ascii="Times New Roman" w:eastAsia="Calibri" w:hAnsi="Times New Roman" w:cs="Times New Roman"/>
          <w:bCs/>
          <w:kern w:val="2"/>
          <w:sz w:val="24"/>
          <w:szCs w:val="24"/>
          <w14:ligatures w14:val="standardContextual"/>
        </w:rPr>
      </w:pPr>
      <w:r w:rsidRPr="007E68E8">
        <w:rPr>
          <w:rFonts w:ascii="Times New Roman" w:eastAsia="Calibri" w:hAnsi="Times New Roman" w:cs="Times New Roman"/>
          <w:bCs/>
          <w:kern w:val="2"/>
          <w:sz w:val="24"/>
          <w:szCs w:val="24"/>
          <w14:ligatures w14:val="standardContextual"/>
        </w:rPr>
        <w:t xml:space="preserve"> </w:t>
      </w:r>
    </w:p>
    <w:p w14:paraId="7CB116FC" w14:textId="106E3073" w:rsidR="007E68E8" w:rsidRPr="007E68E8" w:rsidRDefault="007E68E8" w:rsidP="007E68E8">
      <w:pPr>
        <w:spacing w:after="0" w:line="240" w:lineRule="auto"/>
        <w:ind w:firstLine="567"/>
        <w:jc w:val="both"/>
        <w:rPr>
          <w:rFonts w:ascii="Times New Roman" w:eastAsia="Calibri" w:hAnsi="Times New Roman" w:cs="Times New Roman"/>
          <w:kern w:val="2"/>
          <w:sz w:val="24"/>
          <w:szCs w:val="24"/>
          <w14:ligatures w14:val="standardContextual"/>
        </w:rPr>
      </w:pPr>
      <w:r w:rsidRPr="007E68E8">
        <w:rPr>
          <w:rFonts w:ascii="Times New Roman" w:eastAsia="Calibri" w:hAnsi="Times New Roman" w:cs="Times New Roman"/>
          <w:kern w:val="2"/>
          <w:sz w:val="24"/>
          <w:szCs w:val="24"/>
          <w14:ligatures w14:val="standardContextual"/>
        </w:rPr>
        <w:t>В соответствии с частью 2 статьи 19 Федерального закона от 20.03.2025 № 33-ФЗ «Об общих принципах организации местного самоуправления в единой системе публичной власти»,</w:t>
      </w:r>
      <w:r w:rsidRPr="007E68E8">
        <w:rPr>
          <w:rFonts w:ascii="Calibri" w:eastAsia="Calibri" w:hAnsi="Calibri" w:cs="Times New Roman"/>
          <w:kern w:val="2"/>
          <w:sz w:val="24"/>
          <w:szCs w:val="24"/>
          <w14:ligatures w14:val="standardContextual"/>
        </w:rPr>
        <w:t xml:space="preserve"> </w:t>
      </w:r>
      <w:r w:rsidRPr="007E68E8">
        <w:rPr>
          <w:rFonts w:ascii="Times New Roman" w:eastAsia="Calibri" w:hAnsi="Times New Roman" w:cs="Times New Roman"/>
          <w:kern w:val="2"/>
          <w:sz w:val="24"/>
          <w:szCs w:val="24"/>
          <w14:ligatures w14:val="standardContextual"/>
        </w:rPr>
        <w:t>статьей 4</w:t>
      </w:r>
      <w:r w:rsidRPr="007E68E8">
        <w:rPr>
          <w:rFonts w:ascii="Calibri" w:eastAsia="Calibri" w:hAnsi="Calibri" w:cs="Times New Roman"/>
          <w:kern w:val="2"/>
          <w14:ligatures w14:val="standardContextual"/>
        </w:rPr>
        <w:t xml:space="preserve"> </w:t>
      </w:r>
      <w:r w:rsidRPr="007E68E8">
        <w:rPr>
          <w:rFonts w:ascii="Times New Roman" w:eastAsia="Calibri" w:hAnsi="Times New Roman" w:cs="Times New Roman"/>
          <w:kern w:val="2"/>
          <w:sz w:val="24"/>
          <w:szCs w:val="24"/>
          <w14:ligatures w14:val="standardContextual"/>
        </w:rPr>
        <w:t>Закона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статьей 36 Устава Каширского муниципального района Воронежской области, ст. 61 Регламента Совета народных депутатов Каширского муниципального района Воронежской области, утвержденного решением Совета народных депутатов Каширского муниципального района от 27.03.2026 № 39, решением Совета народных депутатов Каширского муниципального от 10.04.2026 № 43 «О Порядке проведения конкурса по отбору кандидатур на должность Главы Каширского муниципального района Воронежской области», решением Совета народных депутатов Каширского муниципального района от 17.04.2026 № 50 «О проведении конкурса по отбору кандидатур на должность Главы Каширского муниципального района Воронежской области»,</w:t>
      </w:r>
      <w:r w:rsidRPr="007E68E8">
        <w:rPr>
          <w:rFonts w:ascii="Times New Roman" w:eastAsia="Calibri" w:hAnsi="Times New Roman" w:cs="Times New Roman"/>
          <w:bCs/>
          <w:kern w:val="28"/>
          <w:sz w:val="24"/>
          <w:szCs w:val="24"/>
          <w14:ligatures w14:val="standardContextual"/>
        </w:rPr>
        <w:t xml:space="preserve"> </w:t>
      </w:r>
      <w:r w:rsidRPr="007E68E8">
        <w:rPr>
          <w:rFonts w:ascii="Times New Roman" w:eastAsia="Calibri" w:hAnsi="Times New Roman" w:cs="Times New Roman"/>
          <w:color w:val="000000"/>
          <w:kern w:val="2"/>
          <w:sz w:val="24"/>
          <w:szCs w:val="24"/>
          <w14:ligatures w14:val="standardContextual"/>
        </w:rPr>
        <w:t>заслушав доклад председателя</w:t>
      </w:r>
      <w:r w:rsidRPr="007E68E8">
        <w:rPr>
          <w:rFonts w:ascii="Times New Roman" w:eastAsia="Calibri" w:hAnsi="Times New Roman" w:cs="Times New Roman"/>
          <w:kern w:val="2"/>
          <w:sz w:val="24"/>
          <w:szCs w:val="24"/>
          <w14:ligatures w14:val="standardContextual"/>
        </w:rPr>
        <w:t xml:space="preserve"> конкурсной комиссии по проведению конкурса </w:t>
      </w:r>
      <w:r w:rsidRPr="007E68E8">
        <w:rPr>
          <w:rFonts w:ascii="Times New Roman" w:eastAsia="Calibri" w:hAnsi="Times New Roman" w:cs="Times New Roman"/>
          <w:bCs/>
          <w:color w:val="000000"/>
          <w:kern w:val="28"/>
          <w:sz w:val="24"/>
          <w:szCs w:val="24"/>
          <w14:ligatures w14:val="standardContextual"/>
        </w:rPr>
        <w:t>по отбору кандидатур на должность Главы Каширского муниципального района Воронежской области» и по итогам тайного голосования Совета н</w:t>
      </w:r>
      <w:r w:rsidRPr="007E68E8">
        <w:rPr>
          <w:rFonts w:ascii="Times New Roman" w:eastAsia="Calibri" w:hAnsi="Times New Roman" w:cs="Times New Roman"/>
          <w:kern w:val="2"/>
          <w:sz w:val="24"/>
          <w:szCs w:val="24"/>
          <w14:ligatures w14:val="standardContextual"/>
        </w:rPr>
        <w:t>ародных депутатов</w:t>
      </w:r>
      <w:r w:rsidRPr="007E68E8">
        <w:rPr>
          <w:rFonts w:ascii="Times New Roman" w:eastAsia="Calibri" w:hAnsi="Times New Roman" w:cs="Times New Roman"/>
          <w:bCs/>
          <w:color w:val="000000"/>
          <w:kern w:val="28"/>
          <w:sz w:val="24"/>
          <w:szCs w:val="24"/>
          <w14:ligatures w14:val="standardContextual"/>
        </w:rPr>
        <w:t xml:space="preserve"> Каширского муниципального района</w:t>
      </w:r>
      <w:r w:rsidRPr="007E68E8">
        <w:rPr>
          <w:rFonts w:ascii="Times New Roman" w:eastAsia="Calibri" w:hAnsi="Times New Roman" w:cs="Times New Roman"/>
          <w:kern w:val="2"/>
          <w:sz w:val="24"/>
          <w:szCs w:val="24"/>
          <w14:ligatures w14:val="standardContextual"/>
        </w:rPr>
        <w:t>, Совет народных депутатов</w:t>
      </w:r>
      <w:r w:rsidRPr="007E68E8">
        <w:rPr>
          <w:rFonts w:ascii="Times New Roman" w:eastAsia="Calibri" w:hAnsi="Times New Roman" w:cs="Times New Roman"/>
          <w:bCs/>
          <w:color w:val="000000"/>
          <w:kern w:val="28"/>
          <w:sz w:val="24"/>
          <w:szCs w:val="24"/>
          <w14:ligatures w14:val="standardContextual"/>
        </w:rPr>
        <w:t xml:space="preserve"> Каширского муниципального района Воронежской области</w:t>
      </w:r>
      <w:r w:rsidRPr="007E68E8">
        <w:rPr>
          <w:rFonts w:ascii="Times New Roman" w:eastAsia="Calibri" w:hAnsi="Times New Roman" w:cs="Times New Roman"/>
          <w:kern w:val="2"/>
          <w:sz w:val="24"/>
          <w:szCs w:val="24"/>
          <w14:ligatures w14:val="standardContextual"/>
        </w:rPr>
        <w:t xml:space="preserve"> </w:t>
      </w:r>
      <w:r w:rsidRPr="007E68E8">
        <w:rPr>
          <w:rFonts w:ascii="Times New Roman" w:eastAsia="Calibri" w:hAnsi="Times New Roman" w:cs="Times New Roman"/>
          <w:b/>
          <w:kern w:val="2"/>
          <w:sz w:val="24"/>
          <w:szCs w:val="24"/>
          <w14:ligatures w14:val="standardContextual"/>
        </w:rPr>
        <w:t>решил:</w:t>
      </w:r>
    </w:p>
    <w:p w14:paraId="30CBC69F" w14:textId="77777777" w:rsidR="007E68E8" w:rsidRPr="007E68E8" w:rsidRDefault="007E68E8" w:rsidP="007E68E8">
      <w:pPr>
        <w:spacing w:after="0" w:line="240" w:lineRule="auto"/>
        <w:ind w:firstLine="567"/>
        <w:jc w:val="center"/>
        <w:rPr>
          <w:rFonts w:ascii="Times New Roman" w:eastAsia="Calibri" w:hAnsi="Times New Roman" w:cs="Times New Roman"/>
          <w:b/>
          <w:kern w:val="2"/>
          <w:sz w:val="24"/>
          <w:szCs w:val="24"/>
          <w14:ligatures w14:val="standardContextual"/>
        </w:rPr>
      </w:pPr>
    </w:p>
    <w:p w14:paraId="148F8C05" w14:textId="77777777" w:rsidR="007E68E8" w:rsidRPr="007E68E8" w:rsidRDefault="007E68E8" w:rsidP="007E68E8">
      <w:pPr>
        <w:shd w:val="clear" w:color="auto" w:fill="FFFFFF"/>
        <w:spacing w:after="0" w:line="240" w:lineRule="auto"/>
        <w:ind w:right="7" w:firstLine="567"/>
        <w:jc w:val="both"/>
        <w:rPr>
          <w:rFonts w:ascii="Times New Roman" w:eastAsia="Calibri" w:hAnsi="Times New Roman" w:cs="Times New Roman"/>
          <w:kern w:val="2"/>
          <w:sz w:val="24"/>
          <w:szCs w:val="24"/>
          <w14:ligatures w14:val="standardContextual"/>
        </w:rPr>
      </w:pPr>
      <w:r w:rsidRPr="007E68E8">
        <w:rPr>
          <w:rFonts w:ascii="Times New Roman" w:eastAsia="Calibri" w:hAnsi="Times New Roman" w:cs="Times New Roman"/>
          <w:kern w:val="2"/>
          <w:sz w:val="24"/>
          <w:szCs w:val="24"/>
          <w14:ligatures w14:val="standardContextual"/>
        </w:rPr>
        <w:t>1. Избрать Главой Каширского муниципального района Воронежской области Пономарева Ивана Петровича с 27 июня 2026 года на срок полномочий 5 лет.</w:t>
      </w:r>
    </w:p>
    <w:p w14:paraId="61FB4F84" w14:textId="01FE1FA1" w:rsidR="007E68E8" w:rsidRPr="007E68E8" w:rsidRDefault="007E68E8" w:rsidP="007E68E8">
      <w:pPr>
        <w:spacing w:after="0" w:line="240" w:lineRule="auto"/>
        <w:ind w:firstLine="567"/>
        <w:jc w:val="both"/>
        <w:rPr>
          <w:rFonts w:ascii="Times New Roman" w:eastAsia="Calibri" w:hAnsi="Times New Roman" w:cs="Times New Roman"/>
          <w:kern w:val="2"/>
          <w:sz w:val="24"/>
          <w:szCs w:val="24"/>
          <w14:ligatures w14:val="standardContextual"/>
        </w:rPr>
      </w:pPr>
      <w:r w:rsidRPr="007E68E8">
        <w:rPr>
          <w:rFonts w:ascii="Times New Roman" w:eastAsia="Calibri" w:hAnsi="Times New Roman" w:cs="Times New Roman"/>
          <w:kern w:val="2"/>
          <w:sz w:val="24"/>
          <w:szCs w:val="24"/>
          <w14:ligatures w14:val="standardContextual"/>
        </w:rPr>
        <w:t>2</w:t>
      </w:r>
      <w:r>
        <w:rPr>
          <w:rFonts w:ascii="Times New Roman" w:eastAsia="Calibri" w:hAnsi="Times New Roman" w:cs="Times New Roman"/>
          <w:kern w:val="2"/>
          <w:sz w:val="24"/>
          <w:szCs w:val="24"/>
          <w14:ligatures w14:val="standardContextual"/>
        </w:rPr>
        <w:t>.</w:t>
      </w:r>
      <w:r w:rsidRPr="007E68E8">
        <w:rPr>
          <w:rFonts w:ascii="Times New Roman" w:eastAsia="Calibri" w:hAnsi="Times New Roman" w:cs="Times New Roman"/>
          <w:kern w:val="2"/>
          <w:sz w:val="24"/>
          <w:szCs w:val="24"/>
          <w14:ligatures w14:val="standardContextual"/>
        </w:rPr>
        <w:t xml:space="preserve"> Настоящее решение вступает в силу со дня его принятия.</w:t>
      </w:r>
    </w:p>
    <w:p w14:paraId="01266189" w14:textId="584BC5AB" w:rsidR="007E68E8" w:rsidRPr="007E68E8" w:rsidRDefault="007E68E8" w:rsidP="007E68E8">
      <w:pPr>
        <w:spacing w:after="0" w:line="240" w:lineRule="auto"/>
        <w:ind w:firstLine="567"/>
        <w:jc w:val="both"/>
        <w:rPr>
          <w:rFonts w:ascii="Times New Roman" w:eastAsia="Calibri" w:hAnsi="Times New Roman" w:cs="Times New Roman"/>
          <w:kern w:val="2"/>
          <w:sz w:val="24"/>
          <w:szCs w:val="24"/>
          <w14:ligatures w14:val="standardContextual"/>
        </w:rPr>
      </w:pPr>
      <w:r w:rsidRPr="007E68E8">
        <w:rPr>
          <w:rFonts w:ascii="Times New Roman" w:eastAsia="Calibri" w:hAnsi="Times New Roman" w:cs="Times New Roman"/>
          <w:kern w:val="2"/>
          <w:sz w:val="24"/>
          <w:szCs w:val="24"/>
          <w14:ligatures w14:val="standardContextual"/>
        </w:rPr>
        <w:t xml:space="preserve">3. Настоящее решение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w:t>
      </w:r>
      <w:r w:rsidRPr="007E68E8">
        <w:rPr>
          <w:rFonts w:ascii="Times New Roman" w:eastAsia="Calibri" w:hAnsi="Times New Roman" w:cs="Times New Roman"/>
          <w:kern w:val="2"/>
          <w:sz w:val="24"/>
          <w:szCs w:val="24"/>
          <w14:ligatures w14:val="standardContextual"/>
        </w:rPr>
        <w:lastRenderedPageBreak/>
        <w:t>района Воронежской области» и разместить на официальных сайтах Совета народных депутатов и Администрации Каширского муниципального района Воронежской области в сети «Интернет».</w:t>
      </w:r>
    </w:p>
    <w:p w14:paraId="38786B6F" w14:textId="77777777" w:rsidR="007E68E8" w:rsidRPr="007E68E8" w:rsidRDefault="007E68E8" w:rsidP="007E68E8">
      <w:pPr>
        <w:shd w:val="clear" w:color="auto" w:fill="FFFFFF"/>
        <w:spacing w:after="0" w:line="240" w:lineRule="auto"/>
        <w:ind w:right="7" w:firstLine="567"/>
        <w:jc w:val="both"/>
        <w:rPr>
          <w:rFonts w:ascii="Times New Roman" w:eastAsia="Calibri" w:hAnsi="Times New Roman" w:cs="Times New Roman"/>
          <w:kern w:val="2"/>
          <w:sz w:val="24"/>
          <w:szCs w:val="24"/>
          <w14:ligatures w14:val="standardContextual"/>
        </w:rPr>
      </w:pPr>
    </w:p>
    <w:p w14:paraId="7EBE50AC" w14:textId="77777777" w:rsidR="007E68E8" w:rsidRPr="007E68E8" w:rsidRDefault="007E68E8" w:rsidP="007E68E8">
      <w:pPr>
        <w:spacing w:after="0" w:line="240" w:lineRule="auto"/>
        <w:ind w:firstLine="567"/>
        <w:rPr>
          <w:rFonts w:ascii="Times New Roman" w:eastAsia="Calibri" w:hAnsi="Times New Roman" w:cs="Times New Roman"/>
          <w:kern w:val="2"/>
          <w:sz w:val="24"/>
          <w:szCs w:val="24"/>
          <w:lang w:eastAsia="ru-RU"/>
          <w14:ligatures w14:val="standardContextual"/>
        </w:rPr>
      </w:pPr>
    </w:p>
    <w:p w14:paraId="6629C97F" w14:textId="77777777" w:rsidR="007E68E8" w:rsidRPr="007E68E8" w:rsidRDefault="007E68E8" w:rsidP="007E68E8">
      <w:pPr>
        <w:spacing w:after="0" w:line="240" w:lineRule="auto"/>
        <w:rPr>
          <w:rFonts w:ascii="Times New Roman" w:eastAsia="Calibri" w:hAnsi="Times New Roman" w:cs="Times New Roman"/>
          <w:kern w:val="2"/>
          <w:sz w:val="24"/>
          <w:szCs w:val="24"/>
          <w:lang w:eastAsia="ru-RU"/>
          <w14:ligatures w14:val="standardContextual"/>
        </w:rPr>
      </w:pPr>
      <w:r w:rsidRPr="007E68E8">
        <w:rPr>
          <w:rFonts w:ascii="Times New Roman" w:eastAsia="Calibri" w:hAnsi="Times New Roman" w:cs="Times New Roman"/>
          <w:kern w:val="2"/>
          <w:sz w:val="24"/>
          <w:szCs w:val="24"/>
          <w:lang w:eastAsia="ru-RU"/>
          <w14:ligatures w14:val="standardContextual"/>
        </w:rPr>
        <w:t xml:space="preserve">Временно исполняющий полномочия                    Председатель Совета народных депутатов </w:t>
      </w:r>
    </w:p>
    <w:p w14:paraId="6C240671" w14:textId="77777777" w:rsidR="007E68E8" w:rsidRPr="007E68E8" w:rsidRDefault="007E68E8" w:rsidP="007E68E8">
      <w:pPr>
        <w:spacing w:after="0" w:line="240" w:lineRule="auto"/>
        <w:rPr>
          <w:rFonts w:ascii="Times New Roman" w:eastAsia="Calibri" w:hAnsi="Times New Roman" w:cs="Times New Roman"/>
          <w:kern w:val="2"/>
          <w:sz w:val="24"/>
          <w:szCs w:val="24"/>
          <w:lang w:eastAsia="ru-RU"/>
          <w14:ligatures w14:val="standardContextual"/>
        </w:rPr>
      </w:pPr>
      <w:r w:rsidRPr="007E68E8">
        <w:rPr>
          <w:rFonts w:ascii="Times New Roman" w:eastAsia="Calibri" w:hAnsi="Times New Roman" w:cs="Times New Roman"/>
          <w:kern w:val="2"/>
          <w:sz w:val="24"/>
          <w:szCs w:val="24"/>
          <w:lang w:eastAsia="ru-RU"/>
          <w14:ligatures w14:val="standardContextual"/>
        </w:rPr>
        <w:t xml:space="preserve">Главы Каширского муниципального                       Каширского муниципального района </w:t>
      </w:r>
    </w:p>
    <w:p w14:paraId="3D18202D" w14:textId="77777777" w:rsidR="007E68E8" w:rsidRPr="007E68E8" w:rsidRDefault="007E68E8" w:rsidP="007E68E8">
      <w:pPr>
        <w:spacing w:after="0" w:line="240" w:lineRule="auto"/>
        <w:rPr>
          <w:rFonts w:ascii="Times New Roman" w:eastAsia="Calibri" w:hAnsi="Times New Roman" w:cs="Times New Roman"/>
          <w:kern w:val="2"/>
          <w:sz w:val="24"/>
          <w:szCs w:val="24"/>
          <w:lang w:eastAsia="ru-RU"/>
          <w14:ligatures w14:val="standardContextual"/>
        </w:rPr>
      </w:pPr>
      <w:r w:rsidRPr="007E68E8">
        <w:rPr>
          <w:rFonts w:ascii="Times New Roman" w:eastAsia="Calibri" w:hAnsi="Times New Roman" w:cs="Times New Roman"/>
          <w:kern w:val="2"/>
          <w:sz w:val="24"/>
          <w:szCs w:val="24"/>
          <w:lang w:eastAsia="ru-RU"/>
          <w14:ligatures w14:val="standardContextual"/>
        </w:rPr>
        <w:t xml:space="preserve">района </w:t>
      </w:r>
    </w:p>
    <w:p w14:paraId="40DF1AD8" w14:textId="61973364" w:rsidR="0052148B" w:rsidRPr="0052148B" w:rsidRDefault="007E68E8" w:rsidP="007E68E8">
      <w:pPr>
        <w:spacing w:after="0" w:line="240" w:lineRule="auto"/>
        <w:jc w:val="both"/>
        <w:rPr>
          <w:rFonts w:ascii="Times New Roman" w:eastAsia="Times New Roman" w:hAnsi="Times New Roman" w:cs="Times New Roman"/>
          <w:sz w:val="24"/>
          <w:szCs w:val="24"/>
          <w:lang w:eastAsia="ru-RU"/>
        </w:rPr>
      </w:pPr>
      <w:r w:rsidRPr="007E68E8">
        <w:rPr>
          <w:rFonts w:ascii="Times New Roman" w:eastAsia="Calibri" w:hAnsi="Times New Roman" w:cs="Times New Roman"/>
          <w:kern w:val="2"/>
          <w:sz w:val="24"/>
          <w:szCs w:val="24"/>
          <w:lang w:eastAsia="ru-RU"/>
          <w14:ligatures w14:val="standardContextual"/>
        </w:rPr>
        <w:t xml:space="preserve">               ____________И.П. Пономарев                           ________________А.П. Воронов        </w:t>
      </w:r>
    </w:p>
    <w:p w14:paraId="23799384" w14:textId="338E3BE5" w:rsidR="002E01EF" w:rsidRDefault="002E01EF" w:rsidP="007E68E8">
      <w:pPr>
        <w:spacing w:after="0" w:line="240" w:lineRule="auto"/>
        <w:jc w:val="both"/>
        <w:rPr>
          <w:rFonts w:ascii="Times New Roman" w:eastAsia="Times New Roman" w:hAnsi="Times New Roman" w:cs="Times New Roman"/>
          <w:b/>
          <w:sz w:val="24"/>
          <w:szCs w:val="24"/>
          <w:lang w:eastAsia="ru-RU"/>
        </w:rPr>
      </w:pPr>
    </w:p>
    <w:p w14:paraId="2A3035BD" w14:textId="669AC097" w:rsidR="00893C2E" w:rsidRDefault="00893C2E" w:rsidP="00A2507F">
      <w:pPr>
        <w:pBdr>
          <w:bottom w:val="single" w:sz="4" w:space="1" w:color="auto"/>
        </w:pBdr>
        <w:spacing w:after="0" w:line="240" w:lineRule="auto"/>
        <w:ind w:firstLine="567"/>
        <w:jc w:val="right"/>
        <w:rPr>
          <w:rFonts w:ascii="Times New Roman" w:eastAsia="Calibri" w:hAnsi="Times New Roman" w:cs="Times New Roman"/>
          <w:kern w:val="2"/>
          <w:sz w:val="24"/>
          <w:szCs w:val="24"/>
          <w14:ligatures w14:val="standardContextual"/>
        </w:rPr>
      </w:pPr>
    </w:p>
    <w:p w14:paraId="168A5719" w14:textId="58E4B47E" w:rsidR="00893C2E" w:rsidRDefault="00893C2E" w:rsidP="007E68E8">
      <w:pPr>
        <w:spacing w:after="0" w:line="240" w:lineRule="auto"/>
        <w:ind w:firstLine="567"/>
        <w:jc w:val="right"/>
        <w:rPr>
          <w:rFonts w:ascii="Times New Roman" w:eastAsia="Calibri" w:hAnsi="Times New Roman" w:cs="Times New Roman"/>
          <w:kern w:val="2"/>
          <w:sz w:val="24"/>
          <w:szCs w:val="24"/>
          <w14:ligatures w14:val="standardContextual"/>
        </w:rPr>
      </w:pPr>
    </w:p>
    <w:p w14:paraId="543C1FD7" w14:textId="77777777" w:rsidR="00893C2E" w:rsidRDefault="00893C2E" w:rsidP="007E68E8">
      <w:pPr>
        <w:spacing w:after="0" w:line="240" w:lineRule="auto"/>
        <w:ind w:firstLine="567"/>
        <w:jc w:val="right"/>
        <w:rPr>
          <w:rFonts w:ascii="Times New Roman" w:eastAsia="Calibri" w:hAnsi="Times New Roman" w:cs="Times New Roman"/>
          <w:kern w:val="2"/>
          <w:sz w:val="24"/>
          <w:szCs w:val="24"/>
          <w14:ligatures w14:val="standardContextual"/>
        </w:rPr>
      </w:pPr>
    </w:p>
    <w:p w14:paraId="219E5911" w14:textId="673DDC88" w:rsidR="00893C2E" w:rsidRDefault="00893C2E" w:rsidP="007E68E8">
      <w:pPr>
        <w:spacing w:after="0" w:line="240" w:lineRule="auto"/>
        <w:ind w:firstLine="567"/>
        <w:jc w:val="right"/>
        <w:rPr>
          <w:rFonts w:ascii="Times New Roman" w:eastAsia="Calibri" w:hAnsi="Times New Roman" w:cs="Times New Roman"/>
          <w:kern w:val="2"/>
          <w:sz w:val="24"/>
          <w:szCs w:val="24"/>
          <w14:ligatures w14:val="standardContextual"/>
        </w:rPr>
      </w:pPr>
    </w:p>
    <w:p w14:paraId="2A4D3238" w14:textId="3E6A5D60" w:rsidR="006D41CE" w:rsidRPr="0039617B" w:rsidRDefault="006D41CE" w:rsidP="007E68E8">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6E8C591F" w14:textId="5C1682A9" w:rsidR="006D41CE" w:rsidRDefault="006D41CE" w:rsidP="007E68E8">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07B68322" w14:textId="30CFBD89" w:rsidR="001C3D40" w:rsidRDefault="001C3D40" w:rsidP="007E68E8">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218F30BF" w14:textId="701859AC" w:rsidR="001C3D40" w:rsidRDefault="001C3D40" w:rsidP="007E68E8">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7DDA0BB1" w14:textId="7E1A9B18" w:rsidR="001C3D40" w:rsidRDefault="001C3D40" w:rsidP="007E68E8">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54D70170" w14:textId="2037FB87" w:rsidR="001C3D40" w:rsidRDefault="001C3D40" w:rsidP="007E68E8">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74693999" w14:textId="0DE363BF"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66E843E8" w14:textId="0A17F252"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550659FC" w14:textId="1D92FCDD"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5B912E33" w14:textId="5ACF1FBB"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65642717" w14:textId="6AF7FC7A"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037E6AC4" w14:textId="742F7995"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629E51DC" w14:textId="6F5AACFC"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0BEBD718" w14:textId="422501FD"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3FE3A72E" w14:textId="3A609B84"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329CAE24" w14:textId="7C7D1C8B"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5E6B907A" w14:textId="4B8B2E9D"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129F44A3" w14:textId="7C60A513"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69682A32" w14:textId="610E9A78"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7AEC4BC1" w14:textId="092C5D27"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1B591598" w14:textId="01727F7F"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284237AB" w14:textId="6F53E4B8"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3252DA3A" w14:textId="27C06435"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75D4C6F7" w14:textId="265F0CAF"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7D4D64E6" w14:textId="3337C1D0"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39DDB419" w14:textId="77777777"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70CD1C5A"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07C5AC33"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456BCB9C"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536F0A85"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65F36AE7"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465910E9"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61EA912F"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7ED0B068"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270C7B0C"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24D9392D"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3C734791"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2D8D65CF"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248791C3" w14:textId="77777777" w:rsidR="00A2507F" w:rsidRDefault="00A2507F"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4C3CE3C1" w14:textId="34873532" w:rsidR="001C3D40" w:rsidRDefault="001C3D40" w:rsidP="001C3D40">
      <w:pPr>
        <w:tabs>
          <w:tab w:val="left" w:pos="426"/>
        </w:tabs>
        <w:spacing w:after="0" w:line="240" w:lineRule="auto"/>
        <w:ind w:firstLine="567"/>
        <w:jc w:val="both"/>
        <w:rPr>
          <w:rFonts w:ascii="Times New Roman" w:eastAsia="Times New Roman" w:hAnsi="Times New Roman" w:cs="Times New Roman"/>
          <w:sz w:val="24"/>
          <w:szCs w:val="24"/>
          <w:lang w:eastAsia="ru-RU"/>
        </w:rPr>
      </w:pPr>
    </w:p>
    <w:p w14:paraId="194F83C1" w14:textId="7D9E6F45" w:rsidR="004C6ACF" w:rsidRPr="00F364D2" w:rsidRDefault="004C6ACF" w:rsidP="009B1717">
      <w:pPr>
        <w:pStyle w:val="4"/>
        <w:pBdr>
          <w:top w:val="single" w:sz="4" w:space="1" w:color="auto"/>
        </w:pBdr>
        <w:tabs>
          <w:tab w:val="left" w:pos="142"/>
        </w:tabs>
        <w:ind w:left="-284" w:right="-2"/>
      </w:pPr>
      <w:r w:rsidRPr="00F364D2">
        <w:lastRenderedPageBreak/>
        <w:t>Раздел 2.</w:t>
      </w:r>
    </w:p>
    <w:p w14:paraId="1A7E3C23" w14:textId="1AB59505" w:rsidR="004C6ACF" w:rsidRDefault="000D66AA" w:rsidP="00664617">
      <w:pPr>
        <w:pStyle w:val="4"/>
        <w:tabs>
          <w:tab w:val="left" w:pos="142"/>
        </w:tabs>
        <w:ind w:left="-284" w:right="-2"/>
      </w:pPr>
      <w:r>
        <w:t>Постановления А</w:t>
      </w:r>
      <w:r w:rsidR="004C6ACF" w:rsidRPr="00F364D2">
        <w:t>дминистрации Каширского муниципального района Воронежской области</w:t>
      </w:r>
    </w:p>
    <w:p w14:paraId="470396C0" w14:textId="6025A857" w:rsidR="003B6A75" w:rsidRPr="003B6A75" w:rsidRDefault="00921511" w:rsidP="003B6A75">
      <w:pPr>
        <w:pBdr>
          <w:bottom w:val="single" w:sz="4" w:space="1" w:color="auto"/>
        </w:pBdr>
        <w:ind w:left="-284"/>
        <w:rPr>
          <w:sz w:val="12"/>
        </w:rPr>
      </w:pPr>
      <w:r>
        <w:rPr>
          <w:rFonts w:ascii="Times New Roman" w:hAnsi="Times New Roman" w:cs="Times New Roman"/>
          <w:bCs/>
          <w:noProof/>
          <w:sz w:val="24"/>
          <w:szCs w:val="24"/>
          <w:lang w:eastAsia="ru-RU"/>
        </w:rPr>
        <w:drawing>
          <wp:anchor distT="0" distB="0" distL="114300" distR="114300" simplePos="0" relativeHeight="251794944" behindDoc="0" locked="0" layoutInCell="1" allowOverlap="1" wp14:anchorId="5C75F127" wp14:editId="457CD677">
            <wp:simplePos x="0" y="0"/>
            <wp:positionH relativeFrom="margin">
              <wp:posOffset>3016250</wp:posOffset>
            </wp:positionH>
            <wp:positionV relativeFrom="paragraph">
              <wp:posOffset>154305</wp:posOffset>
            </wp:positionV>
            <wp:extent cx="353695" cy="438150"/>
            <wp:effectExtent l="0" t="0" r="8255"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3695" cy="438150"/>
                    </a:xfrm>
                    <a:prstGeom prst="rect">
                      <a:avLst/>
                    </a:prstGeom>
                    <a:noFill/>
                  </pic:spPr>
                </pic:pic>
              </a:graphicData>
            </a:graphic>
            <wp14:sizeRelH relativeFrom="page">
              <wp14:pctWidth>0</wp14:pctWidth>
            </wp14:sizeRelH>
            <wp14:sizeRelV relativeFrom="page">
              <wp14:pctHeight>0</wp14:pctHeight>
            </wp14:sizeRelV>
          </wp:anchor>
        </w:drawing>
      </w:r>
    </w:p>
    <w:p w14:paraId="4FCD07D7" w14:textId="3A9C58BA" w:rsidR="00921511" w:rsidRPr="001C3D40" w:rsidRDefault="00921511" w:rsidP="00921511">
      <w:pPr>
        <w:spacing w:after="0" w:line="240" w:lineRule="auto"/>
        <w:ind w:right="-2"/>
        <w:jc w:val="center"/>
        <w:rPr>
          <w:rFonts w:ascii="Times New Roman" w:eastAsia="Times New Roman" w:hAnsi="Times New Roman" w:cs="Times New Roman"/>
          <w:b/>
          <w:bCs/>
          <w:sz w:val="28"/>
          <w:szCs w:val="28"/>
          <w:lang w:eastAsia="ru-RU"/>
        </w:rPr>
      </w:pPr>
    </w:p>
    <w:p w14:paraId="36FADC59" w14:textId="08C412DB" w:rsidR="00921511" w:rsidRPr="00A02529" w:rsidRDefault="00921511" w:rsidP="00921511">
      <w:pPr>
        <w:spacing w:after="0" w:line="240" w:lineRule="auto"/>
        <w:ind w:right="-2"/>
        <w:jc w:val="center"/>
        <w:rPr>
          <w:rFonts w:ascii="Times New Roman" w:eastAsia="Times New Roman" w:hAnsi="Times New Roman" w:cs="Times New Roman"/>
          <w:b/>
          <w:bCs/>
          <w:sz w:val="24"/>
          <w:szCs w:val="28"/>
          <w:lang w:eastAsia="ru-RU"/>
        </w:rPr>
      </w:pPr>
    </w:p>
    <w:p w14:paraId="3ECEA248" w14:textId="4364C08D" w:rsidR="00921511" w:rsidRPr="00921511" w:rsidRDefault="00921511" w:rsidP="00921511">
      <w:pPr>
        <w:spacing w:after="0" w:line="240" w:lineRule="auto"/>
        <w:ind w:right="-2"/>
        <w:jc w:val="center"/>
        <w:rPr>
          <w:rFonts w:ascii="Times New Roman" w:eastAsia="Times New Roman" w:hAnsi="Times New Roman" w:cs="Times New Roman"/>
          <w:b/>
          <w:bCs/>
          <w:sz w:val="24"/>
          <w:szCs w:val="24"/>
          <w:lang w:eastAsia="ru-RU"/>
        </w:rPr>
      </w:pPr>
      <w:r w:rsidRPr="00921511">
        <w:rPr>
          <w:rFonts w:ascii="Times New Roman" w:eastAsia="Times New Roman" w:hAnsi="Times New Roman" w:cs="Times New Roman"/>
          <w:b/>
          <w:bCs/>
          <w:sz w:val="24"/>
          <w:szCs w:val="24"/>
          <w:lang w:eastAsia="ru-RU"/>
        </w:rPr>
        <w:t>АДМИНИСТРАЦИЯ</w:t>
      </w:r>
    </w:p>
    <w:p w14:paraId="18347768" w14:textId="1C053828" w:rsidR="00921511" w:rsidRPr="00921511" w:rsidRDefault="00921511" w:rsidP="00921511">
      <w:pPr>
        <w:spacing w:after="0" w:line="240" w:lineRule="auto"/>
        <w:ind w:right="-2"/>
        <w:jc w:val="center"/>
        <w:rPr>
          <w:rFonts w:ascii="Times New Roman" w:eastAsia="Times New Roman" w:hAnsi="Times New Roman" w:cs="Times New Roman"/>
          <w:b/>
          <w:bCs/>
          <w:sz w:val="24"/>
          <w:szCs w:val="24"/>
          <w:lang w:eastAsia="ru-RU"/>
        </w:rPr>
      </w:pPr>
      <w:r w:rsidRPr="00921511">
        <w:rPr>
          <w:rFonts w:ascii="Times New Roman" w:eastAsia="Times New Roman" w:hAnsi="Times New Roman" w:cs="Times New Roman"/>
          <w:b/>
          <w:bCs/>
          <w:sz w:val="24"/>
          <w:szCs w:val="24"/>
          <w:lang w:eastAsia="ru-RU"/>
        </w:rPr>
        <w:t>КАШИРСКОГО МУНИЦИПАЛЬНОГО РАЙОНА</w:t>
      </w:r>
    </w:p>
    <w:p w14:paraId="2FD57CB1" w14:textId="03373A74" w:rsidR="00921511" w:rsidRPr="00921511" w:rsidRDefault="00921511" w:rsidP="00921511">
      <w:pPr>
        <w:spacing w:after="0" w:line="240" w:lineRule="auto"/>
        <w:ind w:right="-2"/>
        <w:jc w:val="center"/>
        <w:rPr>
          <w:rFonts w:ascii="Times New Roman" w:eastAsia="Times New Roman" w:hAnsi="Times New Roman" w:cs="Times New Roman"/>
          <w:b/>
          <w:bCs/>
          <w:sz w:val="24"/>
          <w:szCs w:val="24"/>
          <w:lang w:eastAsia="ru-RU"/>
        </w:rPr>
      </w:pPr>
      <w:r w:rsidRPr="00921511">
        <w:rPr>
          <w:rFonts w:ascii="Times New Roman" w:eastAsia="Times New Roman" w:hAnsi="Times New Roman" w:cs="Times New Roman"/>
          <w:b/>
          <w:bCs/>
          <w:sz w:val="24"/>
          <w:szCs w:val="24"/>
          <w:lang w:eastAsia="ru-RU"/>
        </w:rPr>
        <w:t>ВОРОНЕЖСКОЙ ОБЛАСТИ</w:t>
      </w:r>
    </w:p>
    <w:p w14:paraId="7C9457BC" w14:textId="0AEC51A6" w:rsidR="00921511" w:rsidRPr="00921511" w:rsidRDefault="00921511" w:rsidP="00921511">
      <w:pPr>
        <w:spacing w:after="0" w:line="240" w:lineRule="auto"/>
        <w:ind w:right="-2"/>
        <w:jc w:val="center"/>
        <w:rPr>
          <w:rFonts w:ascii="Times New Roman" w:eastAsia="Times New Roman" w:hAnsi="Times New Roman" w:cs="Times New Roman"/>
          <w:b/>
          <w:bCs/>
          <w:sz w:val="24"/>
          <w:szCs w:val="24"/>
          <w:lang w:eastAsia="ru-RU"/>
        </w:rPr>
      </w:pPr>
      <w:r w:rsidRPr="00921511">
        <w:rPr>
          <w:rFonts w:ascii="Times New Roman" w:eastAsia="Times New Roman" w:hAnsi="Times New Roman" w:cs="Times New Roman"/>
          <w:b/>
          <w:bCs/>
          <w:sz w:val="24"/>
          <w:szCs w:val="24"/>
          <w:lang w:eastAsia="ru-RU"/>
        </w:rPr>
        <w:t>ПОСТАНОВЛЕНИЕ</w:t>
      </w:r>
    </w:p>
    <w:p w14:paraId="61F6BC68" w14:textId="63E2B66F" w:rsidR="00921511" w:rsidRPr="00921511" w:rsidRDefault="00921511" w:rsidP="00921511">
      <w:pPr>
        <w:spacing w:after="0" w:line="240" w:lineRule="auto"/>
        <w:ind w:right="-2"/>
        <w:jc w:val="center"/>
        <w:rPr>
          <w:rFonts w:ascii="Times New Roman" w:eastAsia="Times New Roman" w:hAnsi="Times New Roman" w:cs="Times New Roman"/>
          <w:b/>
          <w:bCs/>
          <w:sz w:val="24"/>
          <w:szCs w:val="24"/>
          <w:lang w:eastAsia="ru-RU"/>
        </w:rPr>
      </w:pPr>
    </w:p>
    <w:tbl>
      <w:tblPr>
        <w:tblStyle w:val="ac"/>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
        <w:gridCol w:w="1554"/>
        <w:gridCol w:w="850"/>
        <w:gridCol w:w="851"/>
      </w:tblGrid>
      <w:tr w:rsidR="00921511" w:rsidRPr="00921511" w14:paraId="0DD6CFBA" w14:textId="77777777" w:rsidTr="00FF1570">
        <w:tc>
          <w:tcPr>
            <w:tcW w:w="431" w:type="dxa"/>
          </w:tcPr>
          <w:p w14:paraId="51A6DE63" w14:textId="77777777" w:rsidR="00921511" w:rsidRPr="00921511" w:rsidRDefault="00921511" w:rsidP="00921511">
            <w:pPr>
              <w:ind w:right="-2"/>
              <w:jc w:val="both"/>
              <w:rPr>
                <w:bCs/>
                <w:sz w:val="24"/>
                <w:szCs w:val="24"/>
              </w:rPr>
            </w:pPr>
            <w:r w:rsidRPr="00921511">
              <w:rPr>
                <w:bCs/>
                <w:sz w:val="24"/>
                <w:szCs w:val="24"/>
              </w:rPr>
              <w:t>от</w:t>
            </w:r>
          </w:p>
        </w:tc>
        <w:tc>
          <w:tcPr>
            <w:tcW w:w="1554" w:type="dxa"/>
          </w:tcPr>
          <w:p w14:paraId="09AE586E" w14:textId="087CBDB3" w:rsidR="00921511" w:rsidRPr="00921511" w:rsidRDefault="00A22C43" w:rsidP="00921511">
            <w:pPr>
              <w:ind w:right="-2"/>
              <w:jc w:val="both"/>
              <w:rPr>
                <w:bCs/>
                <w:sz w:val="24"/>
                <w:szCs w:val="24"/>
              </w:rPr>
            </w:pPr>
            <w:r>
              <w:rPr>
                <w:bCs/>
                <w:sz w:val="24"/>
                <w:szCs w:val="24"/>
              </w:rPr>
              <w:t>17</w:t>
            </w:r>
            <w:r w:rsidR="00921511" w:rsidRPr="00921511">
              <w:rPr>
                <w:bCs/>
                <w:sz w:val="24"/>
                <w:szCs w:val="24"/>
              </w:rPr>
              <w:t>.06.2026</w:t>
            </w:r>
          </w:p>
        </w:tc>
        <w:tc>
          <w:tcPr>
            <w:tcW w:w="850" w:type="dxa"/>
          </w:tcPr>
          <w:p w14:paraId="00832CFC" w14:textId="77777777" w:rsidR="00921511" w:rsidRPr="00921511" w:rsidRDefault="00921511" w:rsidP="00921511">
            <w:pPr>
              <w:ind w:right="-2"/>
              <w:jc w:val="both"/>
              <w:rPr>
                <w:bCs/>
                <w:sz w:val="24"/>
                <w:szCs w:val="24"/>
              </w:rPr>
            </w:pPr>
            <w:r w:rsidRPr="00921511">
              <w:rPr>
                <w:bCs/>
                <w:sz w:val="24"/>
                <w:szCs w:val="24"/>
              </w:rPr>
              <w:t>г. №</w:t>
            </w:r>
          </w:p>
        </w:tc>
        <w:tc>
          <w:tcPr>
            <w:tcW w:w="851" w:type="dxa"/>
          </w:tcPr>
          <w:p w14:paraId="43617BCA" w14:textId="18B94F34" w:rsidR="00921511" w:rsidRPr="00921511" w:rsidRDefault="00921511" w:rsidP="00A22C43">
            <w:pPr>
              <w:ind w:right="-2"/>
              <w:jc w:val="both"/>
              <w:rPr>
                <w:bCs/>
                <w:sz w:val="24"/>
                <w:szCs w:val="24"/>
              </w:rPr>
            </w:pPr>
            <w:r w:rsidRPr="00921511">
              <w:rPr>
                <w:bCs/>
                <w:sz w:val="24"/>
                <w:szCs w:val="24"/>
              </w:rPr>
              <w:t>3</w:t>
            </w:r>
            <w:r w:rsidR="00A22C43">
              <w:rPr>
                <w:bCs/>
                <w:sz w:val="24"/>
                <w:szCs w:val="24"/>
              </w:rPr>
              <w:t>59</w:t>
            </w:r>
          </w:p>
        </w:tc>
      </w:tr>
    </w:tbl>
    <w:p w14:paraId="627B9EA7" w14:textId="438FDB59" w:rsidR="00921511" w:rsidRPr="00921511" w:rsidRDefault="00921511" w:rsidP="00921511">
      <w:pPr>
        <w:spacing w:after="0" w:line="240" w:lineRule="auto"/>
        <w:ind w:right="-2"/>
        <w:jc w:val="both"/>
        <w:rPr>
          <w:rFonts w:ascii="Times New Roman" w:eastAsia="Times New Roman" w:hAnsi="Times New Roman" w:cs="Times New Roman"/>
          <w:bCs/>
          <w:sz w:val="24"/>
          <w:szCs w:val="24"/>
          <w:lang w:eastAsia="ru-RU"/>
        </w:rPr>
      </w:pPr>
      <w:r w:rsidRPr="00921511">
        <w:rPr>
          <w:rFonts w:ascii="Times New Roman" w:eastAsia="Times New Roman" w:hAnsi="Times New Roman" w:cs="Times New Roman"/>
          <w:bCs/>
          <w:sz w:val="24"/>
          <w:szCs w:val="24"/>
          <w:lang w:eastAsia="ru-RU"/>
        </w:rPr>
        <w:t>с. Каширское</w:t>
      </w:r>
    </w:p>
    <w:p w14:paraId="3B82580A" w14:textId="5BB732A5" w:rsidR="00921511" w:rsidRPr="00921511" w:rsidRDefault="00921511" w:rsidP="00921511">
      <w:pPr>
        <w:spacing w:after="0" w:line="240" w:lineRule="auto"/>
        <w:ind w:right="-2"/>
        <w:jc w:val="both"/>
        <w:rPr>
          <w:rFonts w:ascii="Times New Roman" w:eastAsia="Times New Roman" w:hAnsi="Times New Roman" w:cs="Times New Roman"/>
          <w:bCs/>
          <w:sz w:val="24"/>
          <w:szCs w:val="24"/>
          <w:lang w:eastAsia="ru-RU"/>
        </w:rPr>
      </w:pPr>
    </w:p>
    <w:p w14:paraId="6175133C" w14:textId="77777777" w:rsidR="00A22C43" w:rsidRPr="00A22C43" w:rsidRDefault="00A22C43" w:rsidP="00A02529">
      <w:pPr>
        <w:spacing w:after="0" w:line="240" w:lineRule="auto"/>
        <w:ind w:right="4392"/>
        <w:jc w:val="both"/>
        <w:rPr>
          <w:rFonts w:ascii="Times New Roman" w:eastAsia="Times New Roman" w:hAnsi="Times New Roman" w:cs="Times New Roman"/>
          <w:b/>
          <w:bCs/>
          <w:kern w:val="28"/>
          <w:sz w:val="24"/>
          <w:szCs w:val="24"/>
          <w:lang w:eastAsia="ru-RU"/>
        </w:rPr>
      </w:pPr>
      <w:r w:rsidRPr="00A22C43">
        <w:rPr>
          <w:rFonts w:ascii="Times New Roman" w:eastAsia="Times New Roman" w:hAnsi="Times New Roman" w:cs="Times New Roman"/>
          <w:b/>
          <w:bCs/>
          <w:kern w:val="28"/>
          <w:sz w:val="24"/>
          <w:szCs w:val="24"/>
          <w:lang w:eastAsia="ru-RU"/>
        </w:rPr>
        <w:t>О внесении изменений в постановление Администрации Каширского муниципального района Воронежской области от 16.12.2024 г. №1037 «О мерах поддержки участников специальной военной операции и членов их семей»</w:t>
      </w:r>
    </w:p>
    <w:p w14:paraId="636FBFD5" w14:textId="77777777" w:rsidR="00A22C43" w:rsidRPr="00A22C43" w:rsidRDefault="00A22C43" w:rsidP="00A22C43">
      <w:pPr>
        <w:spacing w:after="0" w:line="240" w:lineRule="auto"/>
        <w:ind w:firstLine="567"/>
        <w:jc w:val="both"/>
        <w:rPr>
          <w:rFonts w:ascii="Times New Roman" w:eastAsia="Times New Roman" w:hAnsi="Times New Roman" w:cs="Times New Roman"/>
          <w:sz w:val="24"/>
          <w:szCs w:val="24"/>
          <w:lang w:eastAsia="ru-RU"/>
        </w:rPr>
      </w:pPr>
    </w:p>
    <w:p w14:paraId="511F42D1"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В соответствии с указом Президента Российской Федерации от 15 мая 2026 г.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решением заседания оперативного штаба Воронежской области по реализации мер, предусмотренных Указом Президента РФ от 19 октября 2022 г. № 757 «О мерах, осуществляемых в субъектах Российской Федерации в связи с Указом Президента Российской Федерации от 19 октября 2022 г. № 756», Уставом Каширского муниципального района Воронежской области, Администрация Каширского муниципального района</w:t>
      </w:r>
    </w:p>
    <w:p w14:paraId="3753301B" w14:textId="77777777" w:rsidR="00A22C43" w:rsidRPr="00A22C43" w:rsidRDefault="00A22C43" w:rsidP="00A22C43">
      <w:pPr>
        <w:autoSpaceDE w:val="0"/>
        <w:autoSpaceDN w:val="0"/>
        <w:adjustRightInd w:val="0"/>
        <w:spacing w:after="0" w:line="240" w:lineRule="auto"/>
        <w:ind w:firstLine="709"/>
        <w:jc w:val="center"/>
        <w:rPr>
          <w:rFonts w:ascii="Times New Roman" w:eastAsia="Times New Roman" w:hAnsi="Times New Roman" w:cs="Times New Roman"/>
          <w:b/>
          <w:bCs/>
          <w:color w:val="000000"/>
          <w:sz w:val="24"/>
          <w:szCs w:val="24"/>
          <w:lang w:eastAsia="ru-RU"/>
        </w:rPr>
      </w:pPr>
      <w:r w:rsidRPr="00A22C43">
        <w:rPr>
          <w:rFonts w:ascii="Times New Roman" w:eastAsia="Times New Roman" w:hAnsi="Times New Roman" w:cs="Times New Roman"/>
          <w:b/>
          <w:bCs/>
          <w:color w:val="000000"/>
          <w:spacing w:val="40"/>
          <w:sz w:val="24"/>
          <w:szCs w:val="24"/>
          <w:lang w:eastAsia="ru-RU"/>
        </w:rPr>
        <w:t>постановляет:</w:t>
      </w:r>
    </w:p>
    <w:p w14:paraId="1C2FFCAE" w14:textId="77777777" w:rsidR="00A22C43" w:rsidRPr="00A22C43" w:rsidRDefault="00A22C43" w:rsidP="00A22C43">
      <w:pPr>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1. Внести в постановление Администрации Каширского муниципального района Воронежской области от 16.12.2024 г. № 1037 «О мерах поддержки участников специальной военной операции и членов их семей» (далее - постановление) следующие изменения:</w:t>
      </w:r>
    </w:p>
    <w:p w14:paraId="77FD5468"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1.1. Пункт 1.1 постановления изложить в следующей редакции:</w:t>
      </w:r>
    </w:p>
    <w:p w14:paraId="4C9C18A2"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 xml:space="preserve">«1.1. </w:t>
      </w:r>
      <w:r w:rsidRPr="00A22C43">
        <w:rPr>
          <w:rFonts w:ascii="Times New Roman" w:eastAsia="Times New Roman" w:hAnsi="Times New Roman" w:cs="Arial"/>
          <w:color w:val="000000"/>
          <w:sz w:val="24"/>
          <w:szCs w:val="24"/>
          <w:lang w:eastAsia="ru-RU"/>
        </w:rPr>
        <w:t>Лицам, участвующим в специальной военной операции, а именно:</w:t>
      </w:r>
    </w:p>
    <w:p w14:paraId="1B69ECA0"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 лицам, принимающим (принимавшим) участие (содействующим (содействовавшим) выполнению задач) в СВО;</w:t>
      </w:r>
    </w:p>
    <w:p w14:paraId="49A76D92"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 лицам, 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СВО (далее – вооруженная провокация);</w:t>
      </w:r>
    </w:p>
    <w:p w14:paraId="372363C4"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14:paraId="63B714FE"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 лицам, пребывающим в запасе Вооруженных сил Российской Федерации, находящихся в мобилизационном людском резерве, и заключивших контракт с Министерством обороны Российской Федерации, в лице командира (начальника) воинской части.»</w:t>
      </w:r>
    </w:p>
    <w:p w14:paraId="01AD365C"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1.2. Изложить пункты постановления 1.2, 1.2.2, 1.2.4.1, 1.2.5 в следующей редакции:</w:t>
      </w:r>
    </w:p>
    <w:p w14:paraId="6D0B11FB"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 xml:space="preserve">«1.2. Члены семей лиц, названных в пункте 1.1. настоящего постановления, в том числе погибших (умерших) в связи с участием (выполнением задач) в СВО,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w:t>
      </w:r>
      <w:r w:rsidRPr="00A22C43">
        <w:rPr>
          <w:rFonts w:ascii="Times New Roman" w:eastAsia="Times New Roman" w:hAnsi="Times New Roman" w:cs="Times New Roman"/>
          <w:color w:val="000000"/>
          <w:sz w:val="24"/>
          <w:szCs w:val="24"/>
          <w:lang w:eastAsia="ru-RU"/>
        </w:rPr>
        <w:lastRenderedPageBreak/>
        <w:t>связи с участием в СВО,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СВО, выполнением указанных задач (далее также – члены семей), а именно:»</w:t>
      </w:r>
    </w:p>
    <w:p w14:paraId="5CBDAA9E"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«1.2.2. дети, не достигшие возраста 18 лет, в том числе которые рождены после гибели (смерти) лиц, названных в пункте 1.1. настоящего постановления, и в отношении которых отцовство установлено в соответствии с пунктом 2 статьи 48 Семейного кодекса Российской Федерации;»</w:t>
      </w:r>
    </w:p>
    <w:p w14:paraId="73475779"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«1.2.4.1. родители, проживающие совместно с лицами, названными в пункте 1.1. настоящего постановления, либо проживавшие совместно с этими лицами на дату их гибели (смерти);»</w:t>
      </w:r>
    </w:p>
    <w:p w14:paraId="12F3A243"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«1.2.5. лица, находящиеся на иждивении лиц, названных в пункте 1.1. настоящего постановления, либо находившиеся на иждивении этих лиц на дату их гибели (смерти).</w:t>
      </w:r>
    </w:p>
    <w:p w14:paraId="27A4ADFF"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К категории детей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14:paraId="73B3D850"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Дети участников СВО – члены семей участников СВО, указанные в подпунктах 1.2.2. – 1.2.4 настоящего пункта, один или оба родителя которых являются участниками СВО.»</w:t>
      </w:r>
    </w:p>
    <w:p w14:paraId="557E7C9B" w14:textId="77777777" w:rsidR="00A22C43" w:rsidRPr="00A22C43" w:rsidRDefault="00A22C43" w:rsidP="00A22C4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22C43">
        <w:rPr>
          <w:rFonts w:ascii="Times New Roman" w:eastAsia="Times New Roman" w:hAnsi="Times New Roman" w:cs="Times New Roman"/>
          <w:color w:val="000000"/>
          <w:sz w:val="24"/>
          <w:szCs w:val="24"/>
          <w:lang w:eastAsia="ru-RU"/>
        </w:rPr>
        <w:t xml:space="preserve">1.3. Пункт 1.2.7 постановления исключить. </w:t>
      </w:r>
    </w:p>
    <w:p w14:paraId="707F36C6" w14:textId="77777777" w:rsidR="00A22C43" w:rsidRPr="00A22C43" w:rsidRDefault="00A22C43" w:rsidP="00A22C43">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A22C43">
        <w:rPr>
          <w:rFonts w:ascii="Times New Roman" w:eastAsia="Times New Roman" w:hAnsi="Times New Roman" w:cs="Times New Roman"/>
          <w:bCs/>
          <w:sz w:val="24"/>
          <w:szCs w:val="24"/>
          <w:lang w:eastAsia="ru-RU"/>
        </w:rPr>
        <w:t xml:space="preserve">2. Настоящее постановление опубликовать </w:t>
      </w:r>
      <w:r w:rsidRPr="00A22C43">
        <w:rPr>
          <w:rFonts w:ascii="Times New Roman" w:eastAsia="Times New Roman" w:hAnsi="Times New Roman" w:cs="Times New Roman"/>
          <w:sz w:val="24"/>
          <w:szCs w:val="24"/>
          <w:lang w:eastAsia="ru-RU"/>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5B653C6B" w14:textId="77777777" w:rsidR="00A22C43" w:rsidRPr="00A22C43" w:rsidRDefault="00A22C43" w:rsidP="00A22C43">
      <w:pPr>
        <w:spacing w:after="0" w:line="240" w:lineRule="auto"/>
        <w:ind w:firstLine="567"/>
        <w:jc w:val="both"/>
        <w:rPr>
          <w:rFonts w:ascii="Times New Roman" w:eastAsia="Times New Roman" w:hAnsi="Times New Roman" w:cs="Times New Roman"/>
          <w:sz w:val="24"/>
          <w:szCs w:val="24"/>
          <w:lang w:eastAsia="ru-RU"/>
        </w:rPr>
      </w:pPr>
      <w:r w:rsidRPr="00A22C43">
        <w:rPr>
          <w:rFonts w:ascii="Times New Roman" w:eastAsia="Times New Roman" w:hAnsi="Times New Roman" w:cs="Times New Roman"/>
          <w:sz w:val="24"/>
          <w:szCs w:val="24"/>
          <w:lang w:eastAsia="ru-RU"/>
        </w:rPr>
        <w:t xml:space="preserve">3. Контроль за выполнением настоящего постановления возложить на заместителя Главы Администрации Каширского муниципального района Т.В. </w:t>
      </w:r>
      <w:proofErr w:type="spellStart"/>
      <w:r w:rsidRPr="00A22C43">
        <w:rPr>
          <w:rFonts w:ascii="Times New Roman" w:eastAsia="Times New Roman" w:hAnsi="Times New Roman" w:cs="Times New Roman"/>
          <w:sz w:val="24"/>
          <w:szCs w:val="24"/>
          <w:lang w:eastAsia="ru-RU"/>
        </w:rPr>
        <w:t>Сапкину</w:t>
      </w:r>
      <w:proofErr w:type="spellEnd"/>
      <w:r w:rsidRPr="00A22C43">
        <w:rPr>
          <w:rFonts w:ascii="Times New Roman" w:eastAsia="Times New Roman" w:hAnsi="Times New Roman" w:cs="Times New Roman"/>
          <w:sz w:val="24"/>
          <w:szCs w:val="24"/>
          <w:lang w:eastAsia="ru-RU"/>
        </w:rPr>
        <w:t>.</w:t>
      </w:r>
    </w:p>
    <w:p w14:paraId="55CBC3B0" w14:textId="77777777" w:rsidR="00A22C43" w:rsidRPr="00A22C43" w:rsidRDefault="00A22C43" w:rsidP="00A22C43">
      <w:pPr>
        <w:spacing w:after="0" w:line="240" w:lineRule="auto"/>
        <w:ind w:firstLine="709"/>
        <w:jc w:val="both"/>
        <w:rPr>
          <w:rFonts w:ascii="Times New Roman" w:eastAsia="Times New Roman" w:hAnsi="Times New Roman" w:cs="Times New Roman"/>
          <w:sz w:val="24"/>
          <w:szCs w:val="24"/>
          <w:lang w:eastAsia="ru-RU"/>
        </w:rPr>
      </w:pPr>
    </w:p>
    <w:p w14:paraId="051F2995" w14:textId="77777777" w:rsidR="00A22C43" w:rsidRPr="00A22C43" w:rsidRDefault="00A22C43" w:rsidP="00A22C43">
      <w:pPr>
        <w:spacing w:after="0" w:line="240" w:lineRule="auto"/>
        <w:ind w:firstLine="709"/>
        <w:jc w:val="both"/>
        <w:rPr>
          <w:rFonts w:ascii="Times New Roman" w:eastAsia="Times New Roman" w:hAnsi="Times New Roman" w:cs="Times New Roman"/>
          <w:sz w:val="24"/>
          <w:szCs w:val="24"/>
          <w:lang w:eastAsia="ru-RU"/>
        </w:rPr>
      </w:pPr>
    </w:p>
    <w:tbl>
      <w:tblPr>
        <w:tblW w:w="0" w:type="auto"/>
        <w:tblInd w:w="-5" w:type="dxa"/>
        <w:tblLook w:val="04A0" w:firstRow="1" w:lastRow="0" w:firstColumn="1" w:lastColumn="0" w:noHBand="0" w:noVBand="1"/>
      </w:tblPr>
      <w:tblGrid>
        <w:gridCol w:w="5174"/>
        <w:gridCol w:w="4601"/>
      </w:tblGrid>
      <w:tr w:rsidR="00A22C43" w:rsidRPr="00A22C43" w14:paraId="58B4CECE" w14:textId="77777777" w:rsidTr="00B67F96">
        <w:tc>
          <w:tcPr>
            <w:tcW w:w="5174" w:type="dxa"/>
          </w:tcPr>
          <w:p w14:paraId="471F8DEE" w14:textId="77777777" w:rsidR="00A22C43" w:rsidRPr="00A22C43" w:rsidRDefault="00A22C43" w:rsidP="00A22C43">
            <w:pPr>
              <w:spacing w:after="0" w:line="240" w:lineRule="auto"/>
              <w:jc w:val="both"/>
              <w:rPr>
                <w:rFonts w:ascii="Times New Roman" w:eastAsia="Times New Roman" w:hAnsi="Times New Roman" w:cs="Times New Roman"/>
                <w:sz w:val="24"/>
                <w:szCs w:val="24"/>
                <w:lang w:eastAsia="ru-RU"/>
              </w:rPr>
            </w:pPr>
            <w:r w:rsidRPr="00A22C43">
              <w:rPr>
                <w:rFonts w:ascii="Times New Roman" w:eastAsia="Times New Roman" w:hAnsi="Times New Roman" w:cs="Times New Roman"/>
                <w:sz w:val="24"/>
                <w:szCs w:val="24"/>
                <w:lang w:eastAsia="ru-RU"/>
              </w:rPr>
              <w:t>И.о. временно исполняющего полномочия</w:t>
            </w:r>
          </w:p>
          <w:p w14:paraId="2094BA9B" w14:textId="77777777" w:rsidR="00A22C43" w:rsidRPr="00A22C43" w:rsidRDefault="00A22C43" w:rsidP="00A22C43">
            <w:pPr>
              <w:spacing w:after="0" w:line="240" w:lineRule="auto"/>
              <w:jc w:val="both"/>
              <w:rPr>
                <w:rFonts w:ascii="Times New Roman" w:eastAsia="Times New Roman" w:hAnsi="Times New Roman" w:cs="Times New Roman"/>
                <w:sz w:val="24"/>
                <w:szCs w:val="24"/>
                <w:lang w:eastAsia="ru-RU"/>
              </w:rPr>
            </w:pPr>
            <w:r w:rsidRPr="00A22C43">
              <w:rPr>
                <w:rFonts w:ascii="Times New Roman" w:eastAsia="Times New Roman" w:hAnsi="Times New Roman" w:cs="Times New Roman"/>
                <w:sz w:val="24"/>
                <w:szCs w:val="24"/>
                <w:lang w:eastAsia="ru-RU"/>
              </w:rPr>
              <w:t xml:space="preserve">Главы Каширского муниципального района </w:t>
            </w:r>
          </w:p>
        </w:tc>
        <w:tc>
          <w:tcPr>
            <w:tcW w:w="4601" w:type="dxa"/>
          </w:tcPr>
          <w:p w14:paraId="04C7894E" w14:textId="77777777" w:rsidR="00A22C43" w:rsidRPr="00A22C43" w:rsidRDefault="00A22C43" w:rsidP="00A22C43">
            <w:pPr>
              <w:spacing w:after="0" w:line="240" w:lineRule="auto"/>
              <w:jc w:val="right"/>
              <w:rPr>
                <w:rFonts w:ascii="Times New Roman" w:eastAsia="Times New Roman" w:hAnsi="Times New Roman" w:cs="Times New Roman"/>
                <w:sz w:val="24"/>
                <w:szCs w:val="24"/>
                <w:lang w:eastAsia="ru-RU"/>
              </w:rPr>
            </w:pPr>
          </w:p>
          <w:p w14:paraId="75EB2344" w14:textId="77777777" w:rsidR="00A22C43" w:rsidRPr="00A22C43" w:rsidRDefault="00A22C43" w:rsidP="00A22C43">
            <w:pPr>
              <w:spacing w:after="0" w:line="240" w:lineRule="auto"/>
              <w:jc w:val="right"/>
              <w:rPr>
                <w:rFonts w:ascii="Times New Roman" w:eastAsia="Times New Roman" w:hAnsi="Times New Roman" w:cs="Times New Roman"/>
                <w:sz w:val="24"/>
                <w:szCs w:val="24"/>
                <w:lang w:eastAsia="ru-RU"/>
              </w:rPr>
            </w:pPr>
            <w:r w:rsidRPr="00A22C43">
              <w:rPr>
                <w:rFonts w:ascii="Times New Roman" w:eastAsia="Times New Roman" w:hAnsi="Times New Roman" w:cs="Times New Roman"/>
                <w:sz w:val="24"/>
                <w:szCs w:val="24"/>
                <w:lang w:eastAsia="ru-RU"/>
              </w:rPr>
              <w:t>О.И. Усова</w:t>
            </w:r>
          </w:p>
        </w:tc>
      </w:tr>
    </w:tbl>
    <w:p w14:paraId="5B286092" w14:textId="4BAB0E6A" w:rsidR="00D9635A" w:rsidRPr="00A02529" w:rsidRDefault="00D9635A" w:rsidP="00620A58">
      <w:pPr>
        <w:pBdr>
          <w:bottom w:val="single" w:sz="4" w:space="1" w:color="auto"/>
        </w:pBdr>
        <w:spacing w:after="0" w:line="240" w:lineRule="auto"/>
        <w:ind w:right="-2"/>
        <w:jc w:val="both"/>
        <w:rPr>
          <w:rFonts w:ascii="Times New Roman" w:eastAsia="Times New Roman" w:hAnsi="Times New Roman" w:cs="Times New Roman"/>
          <w:bCs/>
          <w:sz w:val="18"/>
          <w:szCs w:val="24"/>
          <w:lang w:eastAsia="ar-SA"/>
        </w:rPr>
      </w:pPr>
    </w:p>
    <w:p w14:paraId="44894252" w14:textId="6E9C045A" w:rsidR="00620A58" w:rsidRDefault="00620A58" w:rsidP="009E00F2">
      <w:pPr>
        <w:spacing w:after="0" w:line="240" w:lineRule="auto"/>
        <w:ind w:right="-2"/>
        <w:jc w:val="both"/>
        <w:rPr>
          <w:rFonts w:ascii="Times New Roman" w:eastAsia="Times New Roman" w:hAnsi="Times New Roman" w:cs="Times New Roman"/>
          <w:b/>
          <w:sz w:val="24"/>
          <w:szCs w:val="24"/>
          <w:lang w:eastAsia="ar-SA"/>
        </w:rPr>
      </w:pPr>
      <w:r>
        <w:rPr>
          <w:rFonts w:ascii="Times New Roman" w:hAnsi="Times New Roman" w:cs="Times New Roman"/>
          <w:bCs/>
          <w:noProof/>
          <w:sz w:val="24"/>
          <w:szCs w:val="24"/>
          <w:lang w:eastAsia="ru-RU"/>
        </w:rPr>
        <w:drawing>
          <wp:anchor distT="0" distB="0" distL="114300" distR="114300" simplePos="0" relativeHeight="251796992" behindDoc="0" locked="0" layoutInCell="1" allowOverlap="1" wp14:anchorId="29987909" wp14:editId="0646EB7B">
            <wp:simplePos x="0" y="0"/>
            <wp:positionH relativeFrom="margin">
              <wp:posOffset>3082925</wp:posOffset>
            </wp:positionH>
            <wp:positionV relativeFrom="paragraph">
              <wp:posOffset>60960</wp:posOffset>
            </wp:positionV>
            <wp:extent cx="353695" cy="438150"/>
            <wp:effectExtent l="0" t="0" r="8255"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3695" cy="438150"/>
                    </a:xfrm>
                    <a:prstGeom prst="rect">
                      <a:avLst/>
                    </a:prstGeom>
                    <a:noFill/>
                  </pic:spPr>
                </pic:pic>
              </a:graphicData>
            </a:graphic>
            <wp14:sizeRelH relativeFrom="page">
              <wp14:pctWidth>0</wp14:pctWidth>
            </wp14:sizeRelH>
            <wp14:sizeRelV relativeFrom="page">
              <wp14:pctHeight>0</wp14:pctHeight>
            </wp14:sizeRelV>
          </wp:anchor>
        </w:drawing>
      </w:r>
    </w:p>
    <w:p w14:paraId="370DA166" w14:textId="01F6DD9F" w:rsidR="00D9635A" w:rsidRDefault="00D9635A" w:rsidP="009E00F2">
      <w:pPr>
        <w:spacing w:after="0" w:line="240" w:lineRule="auto"/>
        <w:ind w:right="-2"/>
        <w:jc w:val="both"/>
        <w:rPr>
          <w:rFonts w:ascii="Times New Roman" w:eastAsia="Times New Roman" w:hAnsi="Times New Roman" w:cs="Times New Roman"/>
          <w:b/>
          <w:sz w:val="24"/>
          <w:szCs w:val="24"/>
          <w:lang w:eastAsia="ar-SA"/>
        </w:rPr>
      </w:pPr>
    </w:p>
    <w:p w14:paraId="20F59029" w14:textId="561324EC" w:rsidR="00D9635A" w:rsidRPr="00A02529" w:rsidRDefault="00D9635A" w:rsidP="009E00F2">
      <w:pPr>
        <w:spacing w:after="0" w:line="240" w:lineRule="auto"/>
        <w:ind w:right="-2"/>
        <w:jc w:val="both"/>
        <w:rPr>
          <w:rFonts w:ascii="Times New Roman" w:eastAsia="Times New Roman" w:hAnsi="Times New Roman" w:cs="Times New Roman"/>
          <w:b/>
          <w:sz w:val="20"/>
          <w:szCs w:val="24"/>
          <w:lang w:eastAsia="ar-SA"/>
        </w:rPr>
      </w:pPr>
    </w:p>
    <w:p w14:paraId="09026E7B" w14:textId="6F76D274" w:rsidR="00620A58" w:rsidRPr="00620A58" w:rsidRDefault="00620A58" w:rsidP="00620A58">
      <w:pPr>
        <w:spacing w:after="0" w:line="240" w:lineRule="auto"/>
        <w:jc w:val="center"/>
        <w:rPr>
          <w:rFonts w:ascii="Times New Roman" w:eastAsia="Calibri" w:hAnsi="Times New Roman" w:cs="Times New Roman"/>
          <w:b/>
          <w:sz w:val="24"/>
          <w:szCs w:val="24"/>
        </w:rPr>
      </w:pPr>
      <w:r w:rsidRPr="00620A58">
        <w:rPr>
          <w:rFonts w:ascii="Times New Roman" w:eastAsia="Calibri" w:hAnsi="Times New Roman" w:cs="Times New Roman"/>
          <w:b/>
          <w:sz w:val="24"/>
          <w:szCs w:val="24"/>
        </w:rPr>
        <w:t>АДМИНИСТРАЦИЯ</w:t>
      </w:r>
    </w:p>
    <w:p w14:paraId="3D5521D3" w14:textId="52D7830A" w:rsidR="00620A58" w:rsidRPr="00620A58" w:rsidRDefault="00620A58" w:rsidP="00620A58">
      <w:pPr>
        <w:spacing w:after="0" w:line="240" w:lineRule="auto"/>
        <w:jc w:val="center"/>
        <w:rPr>
          <w:rFonts w:ascii="Times New Roman" w:eastAsia="Calibri" w:hAnsi="Times New Roman" w:cs="Times New Roman"/>
          <w:b/>
          <w:sz w:val="24"/>
          <w:szCs w:val="24"/>
        </w:rPr>
      </w:pPr>
      <w:r w:rsidRPr="00620A58">
        <w:rPr>
          <w:rFonts w:ascii="Times New Roman" w:eastAsia="Calibri" w:hAnsi="Times New Roman" w:cs="Times New Roman"/>
          <w:b/>
          <w:sz w:val="24"/>
          <w:szCs w:val="24"/>
        </w:rPr>
        <w:t>КАШИРСКОГО МУНИЦИПАЛЬНОГО РАЙОНА</w:t>
      </w:r>
    </w:p>
    <w:p w14:paraId="05FF7DE3" w14:textId="5A213A3A" w:rsidR="00620A58" w:rsidRPr="00620A58" w:rsidRDefault="00620A58" w:rsidP="00620A58">
      <w:pPr>
        <w:spacing w:after="0" w:line="240" w:lineRule="auto"/>
        <w:jc w:val="center"/>
        <w:rPr>
          <w:rFonts w:ascii="Times New Roman" w:eastAsia="Calibri" w:hAnsi="Times New Roman" w:cs="Times New Roman"/>
          <w:b/>
          <w:sz w:val="24"/>
          <w:szCs w:val="24"/>
        </w:rPr>
      </w:pPr>
      <w:r w:rsidRPr="00620A58">
        <w:rPr>
          <w:rFonts w:ascii="Times New Roman" w:eastAsia="Calibri" w:hAnsi="Times New Roman" w:cs="Times New Roman"/>
          <w:b/>
          <w:sz w:val="24"/>
          <w:szCs w:val="24"/>
        </w:rPr>
        <w:t>ВОРОНЕЖСКОЙ ОБЛАСТИ</w:t>
      </w:r>
    </w:p>
    <w:p w14:paraId="02F62690" w14:textId="673B6A49" w:rsidR="00620A58" w:rsidRPr="00620A58" w:rsidRDefault="00620A58" w:rsidP="00620A58">
      <w:pPr>
        <w:spacing w:after="0" w:line="240" w:lineRule="auto"/>
        <w:jc w:val="center"/>
        <w:rPr>
          <w:rFonts w:ascii="Times New Roman" w:eastAsia="Calibri" w:hAnsi="Times New Roman" w:cs="Times New Roman"/>
          <w:b/>
          <w:sz w:val="24"/>
          <w:szCs w:val="24"/>
        </w:rPr>
      </w:pPr>
      <w:r w:rsidRPr="00620A58">
        <w:rPr>
          <w:rFonts w:ascii="Times New Roman" w:eastAsia="Calibri" w:hAnsi="Times New Roman" w:cs="Times New Roman"/>
          <w:b/>
          <w:sz w:val="24"/>
          <w:szCs w:val="24"/>
        </w:rPr>
        <w:t>ПОСТАНОВЛЕНИЕ</w:t>
      </w:r>
    </w:p>
    <w:p w14:paraId="38320DC6" w14:textId="78D57C96" w:rsidR="00620A58" w:rsidRPr="00620A58" w:rsidRDefault="00620A58" w:rsidP="00620A58">
      <w:pPr>
        <w:spacing w:after="0" w:line="240" w:lineRule="auto"/>
        <w:jc w:val="center"/>
        <w:rPr>
          <w:rFonts w:ascii="Times New Roman" w:eastAsia="Calibri" w:hAnsi="Times New Roman" w:cs="Times New Roman"/>
          <w:b/>
          <w:sz w:val="24"/>
          <w:szCs w:val="24"/>
        </w:rPr>
      </w:pPr>
    </w:p>
    <w:p w14:paraId="734725E4" w14:textId="7BCA485E" w:rsidR="00620A58" w:rsidRPr="00620A58" w:rsidRDefault="00620A58" w:rsidP="00620A58">
      <w:pPr>
        <w:spacing w:after="0" w:line="240" w:lineRule="auto"/>
        <w:rPr>
          <w:rFonts w:ascii="Times New Roman" w:eastAsia="Calibri" w:hAnsi="Times New Roman" w:cs="Times New Roman"/>
          <w:sz w:val="24"/>
          <w:szCs w:val="24"/>
        </w:rPr>
      </w:pPr>
      <w:r w:rsidRPr="00620A58">
        <w:rPr>
          <w:rFonts w:ascii="Times New Roman" w:eastAsia="Calibri" w:hAnsi="Times New Roman" w:cs="Times New Roman"/>
          <w:sz w:val="24"/>
          <w:szCs w:val="24"/>
        </w:rPr>
        <w:t xml:space="preserve">От </w:t>
      </w:r>
      <w:r w:rsidR="00A02529">
        <w:rPr>
          <w:rFonts w:ascii="Times New Roman" w:eastAsia="Calibri" w:hAnsi="Times New Roman" w:cs="Times New Roman"/>
          <w:sz w:val="24"/>
          <w:szCs w:val="24"/>
        </w:rPr>
        <w:t>17</w:t>
      </w:r>
      <w:r w:rsidRPr="00620A58">
        <w:rPr>
          <w:rFonts w:ascii="Times New Roman" w:eastAsia="Calibri" w:hAnsi="Times New Roman" w:cs="Times New Roman"/>
          <w:sz w:val="24"/>
          <w:szCs w:val="24"/>
        </w:rPr>
        <w:t>.06.2026 г. № 3</w:t>
      </w:r>
      <w:r w:rsidR="00A02529">
        <w:rPr>
          <w:rFonts w:ascii="Times New Roman" w:eastAsia="Calibri" w:hAnsi="Times New Roman" w:cs="Times New Roman"/>
          <w:sz w:val="24"/>
          <w:szCs w:val="24"/>
        </w:rPr>
        <w:t>60</w:t>
      </w:r>
    </w:p>
    <w:p w14:paraId="0B859F2E" w14:textId="3CFBA618" w:rsidR="00620A58" w:rsidRPr="00620A58" w:rsidRDefault="00620A58" w:rsidP="00620A58">
      <w:pPr>
        <w:spacing w:after="0" w:line="240" w:lineRule="auto"/>
        <w:ind w:firstLine="426"/>
        <w:rPr>
          <w:rFonts w:ascii="Times New Roman" w:eastAsia="Calibri" w:hAnsi="Times New Roman" w:cs="Times New Roman"/>
          <w:sz w:val="24"/>
          <w:szCs w:val="24"/>
        </w:rPr>
      </w:pPr>
      <w:r w:rsidRPr="00620A58">
        <w:rPr>
          <w:rFonts w:ascii="Times New Roman" w:eastAsia="Calibri" w:hAnsi="Times New Roman" w:cs="Times New Roman"/>
          <w:sz w:val="24"/>
          <w:szCs w:val="24"/>
        </w:rPr>
        <w:t xml:space="preserve"> с. Каширское</w:t>
      </w:r>
    </w:p>
    <w:p w14:paraId="20386B39" w14:textId="6F5A0551" w:rsidR="00620A58" w:rsidRPr="00620A58" w:rsidRDefault="00620A58" w:rsidP="00620A58">
      <w:pPr>
        <w:spacing w:after="0" w:line="240" w:lineRule="auto"/>
        <w:rPr>
          <w:rFonts w:ascii="Times New Roman" w:eastAsia="Calibri" w:hAnsi="Times New Roman" w:cs="Times New Roman"/>
          <w:b/>
          <w:sz w:val="24"/>
          <w:szCs w:val="24"/>
        </w:rPr>
      </w:pPr>
    </w:p>
    <w:p w14:paraId="7839A08C" w14:textId="77777777" w:rsidR="00A02529" w:rsidRPr="00A02529" w:rsidRDefault="00A02529" w:rsidP="00A02529">
      <w:pPr>
        <w:tabs>
          <w:tab w:val="left" w:pos="6237"/>
        </w:tabs>
        <w:spacing w:after="0" w:line="240" w:lineRule="auto"/>
        <w:ind w:right="3117"/>
        <w:jc w:val="both"/>
        <w:rPr>
          <w:rFonts w:ascii="Times New Roman" w:eastAsia="Calibri" w:hAnsi="Times New Roman" w:cs="Times New Roman"/>
          <w:b/>
          <w:bCs/>
          <w:sz w:val="24"/>
          <w:szCs w:val="24"/>
        </w:rPr>
      </w:pPr>
      <w:r w:rsidRPr="00A02529">
        <w:rPr>
          <w:rFonts w:ascii="Times New Roman" w:eastAsia="Calibri" w:hAnsi="Times New Roman" w:cs="Times New Roman"/>
          <w:b/>
          <w:bCs/>
          <w:sz w:val="24"/>
          <w:szCs w:val="24"/>
        </w:rPr>
        <w:t xml:space="preserve">О внесении изменений в постановление Администрации Каширского муниципального района от 01.06.2026 №306 «Об утверждении порядка предоставления меры поддержки участников специальной военной операции и членов их семей «Обеспечение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(в том числе в случае гибели (смерти) участников специальной военной операции)» </w:t>
      </w:r>
    </w:p>
    <w:p w14:paraId="55D106E8" w14:textId="77777777" w:rsidR="00A02529" w:rsidRPr="00A02529" w:rsidRDefault="00A02529" w:rsidP="00A02529">
      <w:pPr>
        <w:spacing w:after="0" w:line="240" w:lineRule="auto"/>
        <w:ind w:right="20" w:firstLine="709"/>
        <w:rPr>
          <w:rFonts w:ascii="Times New Roman" w:eastAsia="Calibri" w:hAnsi="Times New Roman" w:cs="Times New Roman"/>
          <w:sz w:val="24"/>
          <w:szCs w:val="24"/>
        </w:rPr>
      </w:pPr>
    </w:p>
    <w:p w14:paraId="4F02D4D0"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rPr>
      </w:pPr>
      <w:r w:rsidRPr="00A02529">
        <w:rPr>
          <w:rFonts w:ascii="Times New Roman" w:eastAsia="Calibri" w:hAnsi="Times New Roman" w:cs="Times New Roman"/>
          <w:sz w:val="24"/>
          <w:szCs w:val="24"/>
        </w:rPr>
        <w:t xml:space="preserve">В соответствии с указом Президента Российской Федерации от 16.03.2022 № 121 «О мерах по обеспечению социально-экономической стабильности и защиты населения в Российской Федерации», указом Президента Российской Федерации от 15 мая 2026 г.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частью 5 статьи 36 Федерального закона от 20 марта 2025 г. № 33-ФЗ «Об общих принципах организации местного самоуправления в единой системе публичной власти», Уставом Каширского муниципального района Воронежской области, в целях поддержки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лиц участвующих в отражении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и членов семей вышеуказанных лиц, Администрация Каширского муниципального района </w:t>
      </w:r>
    </w:p>
    <w:p w14:paraId="23DCDB11" w14:textId="77777777" w:rsidR="00A02529" w:rsidRDefault="00A02529" w:rsidP="00A02529">
      <w:pPr>
        <w:spacing w:after="0" w:line="240" w:lineRule="auto"/>
        <w:ind w:right="20" w:firstLine="709"/>
        <w:jc w:val="center"/>
        <w:rPr>
          <w:rFonts w:ascii="Times New Roman" w:eastAsia="Calibri" w:hAnsi="Times New Roman" w:cs="Times New Roman"/>
          <w:b/>
          <w:sz w:val="24"/>
          <w:szCs w:val="24"/>
        </w:rPr>
      </w:pPr>
    </w:p>
    <w:p w14:paraId="3AAB03EF" w14:textId="77777777" w:rsidR="00A02529" w:rsidRPr="00A02529" w:rsidRDefault="00A02529" w:rsidP="00A02529">
      <w:pPr>
        <w:spacing w:after="0" w:line="240" w:lineRule="auto"/>
        <w:ind w:right="20" w:firstLine="709"/>
        <w:jc w:val="center"/>
        <w:rPr>
          <w:rFonts w:ascii="Times New Roman" w:eastAsia="Calibri" w:hAnsi="Times New Roman" w:cs="Times New Roman"/>
          <w:b/>
          <w:sz w:val="24"/>
          <w:szCs w:val="24"/>
        </w:rPr>
      </w:pPr>
      <w:r w:rsidRPr="00A02529">
        <w:rPr>
          <w:rFonts w:ascii="Times New Roman" w:eastAsia="Calibri" w:hAnsi="Times New Roman" w:cs="Times New Roman"/>
          <w:b/>
          <w:sz w:val="24"/>
          <w:szCs w:val="24"/>
        </w:rPr>
        <w:t>постановляет:</w:t>
      </w:r>
    </w:p>
    <w:p w14:paraId="4DC2AF88" w14:textId="77777777" w:rsidR="00A02529" w:rsidRPr="00A02529" w:rsidRDefault="00A02529" w:rsidP="00A02529">
      <w:pPr>
        <w:spacing w:after="0" w:line="240" w:lineRule="auto"/>
        <w:ind w:right="20" w:firstLine="709"/>
        <w:jc w:val="both"/>
        <w:rPr>
          <w:rFonts w:ascii="Times New Roman" w:eastAsia="Calibri" w:hAnsi="Times New Roman" w:cs="Times New Roman"/>
          <w:sz w:val="24"/>
          <w:szCs w:val="24"/>
        </w:rPr>
      </w:pPr>
    </w:p>
    <w:p w14:paraId="40D4C7BA"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rPr>
      </w:pPr>
      <w:r w:rsidRPr="00A02529">
        <w:rPr>
          <w:rFonts w:ascii="Times New Roman" w:eastAsia="Calibri" w:hAnsi="Times New Roman" w:cs="Times New Roman"/>
          <w:sz w:val="24"/>
          <w:szCs w:val="24"/>
        </w:rPr>
        <w:t>1. Внести в Порядок предоставления меры поддержки участников специальной военной операции и членов их семей «Обеспечение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(в том числе в случае гибели (смерти) участников специальной военной операции)», утвержденный постановлением Администрации Каширского муниципального района от 01.06.2026 №306 «Об утверждении порядка  предоставления меры поддержки участников специальной военной операции и членов их  семей «Обеспечение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(в том числе в случае гибели (смерти) участников специальной военной операции)», (далее – Порядок) следующие изменения:</w:t>
      </w:r>
    </w:p>
    <w:p w14:paraId="3DFF03CF"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rPr>
      </w:pPr>
      <w:r w:rsidRPr="00A02529">
        <w:rPr>
          <w:rFonts w:ascii="Times New Roman" w:eastAsia="Calibri" w:hAnsi="Times New Roman" w:cs="Times New Roman"/>
          <w:sz w:val="24"/>
          <w:szCs w:val="24"/>
        </w:rPr>
        <w:t>1.1. Дополнить Порядок пунктом 2.3.1 следующего содержания:</w:t>
      </w:r>
    </w:p>
    <w:p w14:paraId="7B4202D9"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rPr>
      </w:pPr>
      <w:r w:rsidRPr="00A02529">
        <w:rPr>
          <w:rFonts w:ascii="Times New Roman" w:eastAsia="Calibri" w:hAnsi="Times New Roman" w:cs="Times New Roman"/>
          <w:sz w:val="24"/>
          <w:szCs w:val="24"/>
        </w:rPr>
        <w:t>«2.3.1. Мера поддержки предоставляется на базе СП «Детский сад «Колосок» при МКОУ «Боевская СОШ» в дежурной группе продленного дня с 06:00 до 20:00.»</w:t>
      </w:r>
    </w:p>
    <w:p w14:paraId="2E743931"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u w:val="single"/>
        </w:rPr>
      </w:pPr>
      <w:r w:rsidRPr="00A02529">
        <w:rPr>
          <w:rFonts w:ascii="Times New Roman" w:eastAsia="Calibri" w:hAnsi="Times New Roman" w:cs="Times New Roman"/>
          <w:sz w:val="24"/>
          <w:szCs w:val="24"/>
        </w:rPr>
        <w:t>2.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3BC2D81B"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rPr>
      </w:pPr>
      <w:r w:rsidRPr="00A02529">
        <w:rPr>
          <w:rFonts w:ascii="Times New Roman" w:eastAsia="Calibri" w:hAnsi="Times New Roman" w:cs="Times New Roman"/>
          <w:sz w:val="24"/>
          <w:szCs w:val="24"/>
        </w:rPr>
        <w:t xml:space="preserve">3. Контроль за исполнением настоящего постановления возложить на заместителя Главы Администрации Т.В. </w:t>
      </w:r>
      <w:proofErr w:type="spellStart"/>
      <w:r w:rsidRPr="00A02529">
        <w:rPr>
          <w:rFonts w:ascii="Times New Roman" w:eastAsia="Calibri" w:hAnsi="Times New Roman" w:cs="Times New Roman"/>
          <w:sz w:val="24"/>
          <w:szCs w:val="24"/>
        </w:rPr>
        <w:t>Сапкину</w:t>
      </w:r>
      <w:proofErr w:type="spellEnd"/>
      <w:r w:rsidRPr="00A02529">
        <w:rPr>
          <w:rFonts w:ascii="Times New Roman" w:eastAsia="Calibri" w:hAnsi="Times New Roman" w:cs="Times New Roman"/>
          <w:sz w:val="24"/>
          <w:szCs w:val="24"/>
        </w:rPr>
        <w:t>.</w:t>
      </w:r>
    </w:p>
    <w:p w14:paraId="3CE94C57" w14:textId="77777777" w:rsidR="00A02529" w:rsidRPr="00A02529" w:rsidRDefault="00A02529" w:rsidP="00A02529">
      <w:pPr>
        <w:spacing w:after="0" w:line="240" w:lineRule="auto"/>
        <w:ind w:firstLine="709"/>
        <w:jc w:val="both"/>
        <w:rPr>
          <w:rFonts w:ascii="Times New Roman" w:eastAsia="Arial Unicode MS" w:hAnsi="Times New Roman" w:cs="Times New Roman"/>
          <w:sz w:val="24"/>
          <w:szCs w:val="24"/>
        </w:rPr>
      </w:pPr>
    </w:p>
    <w:p w14:paraId="5D2278D9" w14:textId="77777777" w:rsidR="00A02529" w:rsidRPr="00A02529" w:rsidRDefault="00A02529" w:rsidP="00A02529">
      <w:pPr>
        <w:spacing w:after="0" w:line="240" w:lineRule="auto"/>
        <w:jc w:val="both"/>
        <w:rPr>
          <w:rFonts w:ascii="Times New Roman" w:eastAsia="Arial Unicode MS" w:hAnsi="Times New Roman" w:cs="Times New Roman"/>
          <w:sz w:val="24"/>
          <w:szCs w:val="24"/>
        </w:rPr>
      </w:pPr>
    </w:p>
    <w:p w14:paraId="0E831578" w14:textId="77777777" w:rsidR="00A02529" w:rsidRDefault="00A02529" w:rsidP="00A02529">
      <w:pPr>
        <w:spacing w:after="0" w:line="240" w:lineRule="auto"/>
        <w:jc w:val="both"/>
        <w:rPr>
          <w:rFonts w:ascii="Times New Roman" w:eastAsia="Arial Unicode MS" w:hAnsi="Times New Roman" w:cs="Times New Roman"/>
          <w:sz w:val="24"/>
          <w:szCs w:val="24"/>
        </w:rPr>
      </w:pPr>
    </w:p>
    <w:p w14:paraId="3818CB97" w14:textId="77777777" w:rsidR="00A02529" w:rsidRPr="00A02529" w:rsidRDefault="00A02529" w:rsidP="00A02529">
      <w:pPr>
        <w:spacing w:after="0" w:line="240" w:lineRule="auto"/>
        <w:jc w:val="both"/>
        <w:rPr>
          <w:rFonts w:ascii="Times New Roman" w:eastAsia="Arial Unicode MS" w:hAnsi="Times New Roman" w:cs="Times New Roman"/>
          <w:sz w:val="24"/>
          <w:szCs w:val="24"/>
        </w:rPr>
      </w:pPr>
    </w:p>
    <w:tbl>
      <w:tblPr>
        <w:tblW w:w="0" w:type="auto"/>
        <w:tblInd w:w="-5" w:type="dxa"/>
        <w:tblLook w:val="04A0" w:firstRow="1" w:lastRow="0" w:firstColumn="1" w:lastColumn="0" w:noHBand="0" w:noVBand="1"/>
      </w:tblPr>
      <w:tblGrid>
        <w:gridCol w:w="5174"/>
        <w:gridCol w:w="4601"/>
      </w:tblGrid>
      <w:tr w:rsidR="00A02529" w:rsidRPr="00A02529" w14:paraId="0AD60CCA" w14:textId="77777777" w:rsidTr="00B67F96">
        <w:tc>
          <w:tcPr>
            <w:tcW w:w="5174" w:type="dxa"/>
          </w:tcPr>
          <w:p w14:paraId="55DB6101" w14:textId="77777777" w:rsidR="00A02529" w:rsidRPr="00A02529" w:rsidRDefault="00A02529" w:rsidP="00A02529">
            <w:pPr>
              <w:spacing w:after="0" w:line="240" w:lineRule="auto"/>
              <w:rPr>
                <w:rFonts w:ascii="Times New Roman" w:eastAsia="Calibri" w:hAnsi="Times New Roman" w:cs="Times New Roman"/>
                <w:sz w:val="24"/>
                <w:szCs w:val="18"/>
              </w:rPr>
            </w:pPr>
            <w:r w:rsidRPr="00A02529">
              <w:rPr>
                <w:rFonts w:ascii="Times New Roman" w:eastAsia="Calibri" w:hAnsi="Times New Roman" w:cs="Times New Roman"/>
                <w:sz w:val="24"/>
                <w:szCs w:val="18"/>
              </w:rPr>
              <w:t>И.о. временно исполняющего полномочия</w:t>
            </w:r>
          </w:p>
          <w:p w14:paraId="5C2536FB" w14:textId="77777777" w:rsidR="00A02529" w:rsidRPr="00A02529" w:rsidRDefault="00A02529" w:rsidP="00A02529">
            <w:pPr>
              <w:spacing w:after="0" w:line="240" w:lineRule="auto"/>
              <w:rPr>
                <w:rFonts w:ascii="Times New Roman" w:eastAsia="Calibri" w:hAnsi="Times New Roman" w:cs="Times New Roman"/>
                <w:sz w:val="24"/>
                <w:szCs w:val="18"/>
              </w:rPr>
            </w:pPr>
            <w:r w:rsidRPr="00A02529">
              <w:rPr>
                <w:rFonts w:ascii="Times New Roman" w:eastAsia="Calibri" w:hAnsi="Times New Roman" w:cs="Times New Roman"/>
                <w:sz w:val="24"/>
                <w:szCs w:val="18"/>
              </w:rPr>
              <w:t xml:space="preserve">Главы Каширского муниципального района </w:t>
            </w:r>
          </w:p>
        </w:tc>
        <w:tc>
          <w:tcPr>
            <w:tcW w:w="4601" w:type="dxa"/>
          </w:tcPr>
          <w:p w14:paraId="1ABB304D" w14:textId="77777777" w:rsidR="00A02529" w:rsidRPr="00A02529" w:rsidRDefault="00A02529" w:rsidP="00A02529">
            <w:pPr>
              <w:spacing w:after="0" w:line="240" w:lineRule="auto"/>
              <w:jc w:val="right"/>
              <w:rPr>
                <w:rFonts w:ascii="Times New Roman" w:eastAsia="Calibri" w:hAnsi="Times New Roman" w:cs="Times New Roman"/>
                <w:sz w:val="24"/>
                <w:szCs w:val="18"/>
              </w:rPr>
            </w:pPr>
          </w:p>
          <w:p w14:paraId="1A38A9C8" w14:textId="77777777" w:rsidR="00A02529" w:rsidRPr="00A02529" w:rsidRDefault="00A02529" w:rsidP="00A02529">
            <w:pPr>
              <w:spacing w:after="0" w:line="240" w:lineRule="auto"/>
              <w:jc w:val="right"/>
              <w:rPr>
                <w:rFonts w:ascii="Times New Roman" w:eastAsia="Calibri" w:hAnsi="Times New Roman" w:cs="Times New Roman"/>
                <w:sz w:val="24"/>
                <w:szCs w:val="18"/>
              </w:rPr>
            </w:pPr>
            <w:r w:rsidRPr="00A02529">
              <w:rPr>
                <w:rFonts w:ascii="Times New Roman" w:eastAsia="Calibri" w:hAnsi="Times New Roman" w:cs="Times New Roman"/>
                <w:sz w:val="24"/>
                <w:szCs w:val="18"/>
              </w:rPr>
              <w:t>О.И. Усова</w:t>
            </w:r>
          </w:p>
        </w:tc>
      </w:tr>
    </w:tbl>
    <w:p w14:paraId="3113A991" w14:textId="314F0E39" w:rsidR="00112C58" w:rsidRDefault="00112C58" w:rsidP="002855BF">
      <w:pPr>
        <w:pBdr>
          <w:bottom w:val="single" w:sz="4" w:space="1" w:color="auto"/>
        </w:pBdr>
      </w:pPr>
    </w:p>
    <w:p w14:paraId="39E32563" w14:textId="73A435EB" w:rsidR="00112C58" w:rsidRDefault="00112C58" w:rsidP="003D6CE6">
      <w:pPr>
        <w:rPr>
          <w:sz w:val="28"/>
          <w:szCs w:val="28"/>
        </w:rPr>
      </w:pPr>
    </w:p>
    <w:p w14:paraId="6ACCD23F" w14:textId="62F9EF6F" w:rsidR="00A02529" w:rsidRDefault="00A02529" w:rsidP="003D6CE6">
      <w:pPr>
        <w:rPr>
          <w:sz w:val="28"/>
          <w:szCs w:val="28"/>
        </w:rPr>
      </w:pPr>
    </w:p>
    <w:p w14:paraId="4EAAA822" w14:textId="115CE0A6" w:rsidR="00A02529" w:rsidRPr="00B26136" w:rsidRDefault="00A02529" w:rsidP="003D6CE6">
      <w:pPr>
        <w:rPr>
          <w:sz w:val="28"/>
          <w:szCs w:val="28"/>
        </w:rPr>
      </w:pPr>
    </w:p>
    <w:p w14:paraId="6194C18A" w14:textId="7242DB9B" w:rsidR="00A02529" w:rsidRDefault="00A02529" w:rsidP="00B26136">
      <w:pPr>
        <w:spacing w:after="0" w:line="240" w:lineRule="auto"/>
        <w:ind w:left="20" w:hanging="20"/>
        <w:jc w:val="center"/>
        <w:rPr>
          <w:rFonts w:ascii="Times New Roman" w:eastAsia="Calibri" w:hAnsi="Times New Roman" w:cs="Times New Roman"/>
          <w:b/>
          <w:sz w:val="24"/>
          <w:szCs w:val="24"/>
        </w:rPr>
      </w:pPr>
      <w:r w:rsidRPr="00B26136">
        <w:rPr>
          <w:rFonts w:ascii="Times New Roman" w:hAnsi="Times New Roman" w:cs="Times New Roman"/>
          <w:bCs/>
          <w:noProof/>
          <w:sz w:val="32"/>
          <w:szCs w:val="32"/>
          <w:lang w:eastAsia="ru-RU"/>
        </w:rPr>
        <w:drawing>
          <wp:anchor distT="0" distB="0" distL="114300" distR="114300" simplePos="0" relativeHeight="251799040" behindDoc="0" locked="0" layoutInCell="1" allowOverlap="1" wp14:anchorId="075CAD05" wp14:editId="54E27D08">
            <wp:simplePos x="0" y="0"/>
            <wp:positionH relativeFrom="margin">
              <wp:posOffset>3009900</wp:posOffset>
            </wp:positionH>
            <wp:positionV relativeFrom="paragraph">
              <wp:posOffset>-192648</wp:posOffset>
            </wp:positionV>
            <wp:extent cx="353695" cy="438150"/>
            <wp:effectExtent l="0" t="0" r="8255"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3695" cy="438150"/>
                    </a:xfrm>
                    <a:prstGeom prst="rect">
                      <a:avLst/>
                    </a:prstGeom>
                    <a:noFill/>
                  </pic:spPr>
                </pic:pic>
              </a:graphicData>
            </a:graphic>
            <wp14:sizeRelH relativeFrom="page">
              <wp14:pctWidth>0</wp14:pctWidth>
            </wp14:sizeRelH>
            <wp14:sizeRelV relativeFrom="page">
              <wp14:pctHeight>0</wp14:pctHeight>
            </wp14:sizeRelV>
          </wp:anchor>
        </w:drawing>
      </w:r>
    </w:p>
    <w:p w14:paraId="0FE38BDA" w14:textId="77777777" w:rsidR="00A02529" w:rsidRPr="00A02529" w:rsidRDefault="00A02529" w:rsidP="00B26136">
      <w:pPr>
        <w:spacing w:after="0" w:line="240" w:lineRule="auto"/>
        <w:ind w:left="20" w:hanging="20"/>
        <w:jc w:val="center"/>
        <w:rPr>
          <w:rFonts w:ascii="Times New Roman" w:eastAsia="Calibri" w:hAnsi="Times New Roman" w:cs="Times New Roman"/>
          <w:b/>
          <w:sz w:val="16"/>
          <w:szCs w:val="24"/>
        </w:rPr>
      </w:pPr>
    </w:p>
    <w:p w14:paraId="0D711695" w14:textId="3BDB9729" w:rsidR="001D484F" w:rsidRPr="001D484F" w:rsidRDefault="001D484F" w:rsidP="00B26136">
      <w:pPr>
        <w:spacing w:after="0" w:line="240" w:lineRule="auto"/>
        <w:ind w:left="20" w:hanging="20"/>
        <w:jc w:val="center"/>
        <w:rPr>
          <w:rFonts w:ascii="Times New Roman" w:eastAsia="Calibri" w:hAnsi="Times New Roman" w:cs="Times New Roman"/>
          <w:b/>
          <w:sz w:val="24"/>
          <w:szCs w:val="24"/>
        </w:rPr>
      </w:pPr>
      <w:r w:rsidRPr="001D484F">
        <w:rPr>
          <w:rFonts w:ascii="Times New Roman" w:eastAsia="Calibri" w:hAnsi="Times New Roman" w:cs="Times New Roman"/>
          <w:b/>
          <w:sz w:val="24"/>
          <w:szCs w:val="24"/>
        </w:rPr>
        <w:t>АДМИНИСТРАЦИЯ</w:t>
      </w:r>
    </w:p>
    <w:p w14:paraId="467C1C75" w14:textId="7C7EBD65" w:rsidR="001D484F" w:rsidRPr="001D484F" w:rsidRDefault="001D484F" w:rsidP="00B26136">
      <w:pPr>
        <w:spacing w:after="0" w:line="240" w:lineRule="auto"/>
        <w:ind w:left="20" w:hanging="20"/>
        <w:jc w:val="center"/>
        <w:rPr>
          <w:rFonts w:ascii="Times New Roman" w:eastAsia="Calibri" w:hAnsi="Times New Roman" w:cs="Times New Roman"/>
          <w:b/>
          <w:sz w:val="24"/>
          <w:szCs w:val="24"/>
        </w:rPr>
      </w:pPr>
      <w:r w:rsidRPr="001D484F">
        <w:rPr>
          <w:rFonts w:ascii="Times New Roman" w:eastAsia="Calibri" w:hAnsi="Times New Roman" w:cs="Times New Roman"/>
          <w:b/>
          <w:sz w:val="24"/>
          <w:szCs w:val="24"/>
        </w:rPr>
        <w:t>КАШИРСКОГО МУНИЦИПАЛЬНОГО РАЙОНА</w:t>
      </w:r>
    </w:p>
    <w:p w14:paraId="225C958A" w14:textId="77777777" w:rsidR="001D484F" w:rsidRPr="001D484F" w:rsidRDefault="001D484F" w:rsidP="00B26136">
      <w:pPr>
        <w:spacing w:after="0" w:line="240" w:lineRule="auto"/>
        <w:ind w:left="20" w:hanging="20"/>
        <w:jc w:val="center"/>
        <w:rPr>
          <w:rFonts w:ascii="Times New Roman" w:eastAsia="Calibri" w:hAnsi="Times New Roman" w:cs="Times New Roman"/>
          <w:b/>
          <w:sz w:val="24"/>
          <w:szCs w:val="24"/>
        </w:rPr>
      </w:pPr>
      <w:r w:rsidRPr="001D484F">
        <w:rPr>
          <w:rFonts w:ascii="Times New Roman" w:eastAsia="Calibri" w:hAnsi="Times New Roman" w:cs="Times New Roman"/>
          <w:b/>
          <w:sz w:val="24"/>
          <w:szCs w:val="24"/>
        </w:rPr>
        <w:t>ВОРОНЕЖСКОЙ ОБЛАСТИ</w:t>
      </w:r>
    </w:p>
    <w:p w14:paraId="6BA6FD78" w14:textId="19C58013" w:rsidR="001D484F" w:rsidRPr="001D484F" w:rsidRDefault="001D484F" w:rsidP="00B26136">
      <w:pPr>
        <w:spacing w:after="0" w:line="240" w:lineRule="auto"/>
        <w:ind w:left="20" w:hanging="20"/>
        <w:jc w:val="center"/>
        <w:rPr>
          <w:rFonts w:ascii="Times New Roman" w:eastAsia="Calibri" w:hAnsi="Times New Roman" w:cs="Times New Roman"/>
          <w:b/>
          <w:sz w:val="24"/>
          <w:szCs w:val="24"/>
        </w:rPr>
      </w:pPr>
      <w:r w:rsidRPr="001D484F">
        <w:rPr>
          <w:rFonts w:ascii="Times New Roman" w:eastAsia="Calibri" w:hAnsi="Times New Roman" w:cs="Times New Roman"/>
          <w:b/>
          <w:sz w:val="24"/>
          <w:szCs w:val="24"/>
        </w:rPr>
        <w:t>ПОСТАНОВЛЕНИЕ</w:t>
      </w:r>
    </w:p>
    <w:p w14:paraId="0056D6CA" w14:textId="5A4F85BE" w:rsidR="001D484F" w:rsidRPr="001D484F" w:rsidRDefault="001D484F" w:rsidP="001D484F">
      <w:pPr>
        <w:suppressAutoHyphens/>
        <w:autoSpaceDN w:val="0"/>
        <w:spacing w:after="0" w:line="240" w:lineRule="auto"/>
        <w:textAlignment w:val="baseline"/>
        <w:rPr>
          <w:rFonts w:ascii="Times New Roman" w:eastAsia="Arial Unicode MS" w:hAnsi="Times New Roman" w:cs="Times New Roman"/>
          <w:color w:val="000000"/>
          <w:kern w:val="3"/>
          <w:sz w:val="24"/>
          <w:szCs w:val="24"/>
          <w:lang w:eastAsia="zh-CN"/>
        </w:rPr>
      </w:pPr>
      <w:r w:rsidRPr="001D484F">
        <w:rPr>
          <w:rFonts w:ascii="Times New Roman" w:eastAsia="Arial Unicode MS" w:hAnsi="Times New Roman" w:cs="Times New Roman"/>
          <w:color w:val="000000"/>
          <w:kern w:val="3"/>
          <w:sz w:val="24"/>
          <w:szCs w:val="24"/>
          <w:lang w:eastAsia="zh-CN"/>
        </w:rPr>
        <w:t xml:space="preserve">От </w:t>
      </w:r>
      <w:r w:rsidR="00A02529">
        <w:rPr>
          <w:rFonts w:ascii="Times New Roman" w:eastAsia="Arial Unicode MS" w:hAnsi="Times New Roman" w:cs="Times New Roman"/>
          <w:color w:val="000000"/>
          <w:kern w:val="3"/>
          <w:sz w:val="24"/>
          <w:szCs w:val="24"/>
          <w:lang w:eastAsia="zh-CN"/>
        </w:rPr>
        <w:t>17</w:t>
      </w:r>
      <w:r w:rsidRPr="001D484F">
        <w:rPr>
          <w:rFonts w:ascii="Times New Roman" w:eastAsia="Arial Unicode MS" w:hAnsi="Times New Roman" w:cs="Times New Roman"/>
          <w:color w:val="000000"/>
          <w:kern w:val="3"/>
          <w:sz w:val="24"/>
          <w:szCs w:val="24"/>
          <w:lang w:eastAsia="zh-CN"/>
        </w:rPr>
        <w:t>.06.2026 г. № 3</w:t>
      </w:r>
      <w:r w:rsidR="00A02529">
        <w:rPr>
          <w:rFonts w:ascii="Times New Roman" w:eastAsia="Arial Unicode MS" w:hAnsi="Times New Roman" w:cs="Times New Roman"/>
          <w:color w:val="000000"/>
          <w:kern w:val="3"/>
          <w:sz w:val="24"/>
          <w:szCs w:val="24"/>
          <w:lang w:eastAsia="zh-CN"/>
        </w:rPr>
        <w:t>61</w:t>
      </w:r>
    </w:p>
    <w:p w14:paraId="1E7AAFF8" w14:textId="4C592F7C" w:rsidR="001D484F" w:rsidRPr="001D484F" w:rsidRDefault="001D484F" w:rsidP="001D484F">
      <w:pPr>
        <w:suppressAutoHyphens/>
        <w:autoSpaceDN w:val="0"/>
        <w:spacing w:after="0" w:line="240" w:lineRule="auto"/>
        <w:ind w:firstLine="284"/>
        <w:textAlignment w:val="baseline"/>
        <w:rPr>
          <w:rFonts w:ascii="Times New Roman" w:eastAsia="Arial Unicode MS" w:hAnsi="Times New Roman" w:cs="Times New Roman"/>
          <w:color w:val="000000"/>
          <w:kern w:val="3"/>
          <w:sz w:val="24"/>
          <w:szCs w:val="24"/>
          <w:lang w:eastAsia="zh-CN"/>
        </w:rPr>
      </w:pPr>
      <w:bookmarkStart w:id="0" w:name="_GoBack"/>
      <w:bookmarkEnd w:id="0"/>
      <w:r w:rsidRPr="001D484F">
        <w:rPr>
          <w:rFonts w:ascii="Times New Roman" w:eastAsia="Arial Unicode MS" w:hAnsi="Times New Roman" w:cs="Times New Roman"/>
          <w:color w:val="000000"/>
          <w:kern w:val="3"/>
          <w:sz w:val="24"/>
          <w:szCs w:val="24"/>
          <w:lang w:eastAsia="zh-CN"/>
        </w:rPr>
        <w:t>с. Каширское</w:t>
      </w:r>
    </w:p>
    <w:p w14:paraId="63BD737E" w14:textId="77777777" w:rsidR="001D484F" w:rsidRPr="001D484F" w:rsidRDefault="001D484F" w:rsidP="001D484F">
      <w:pPr>
        <w:suppressAutoHyphens/>
        <w:autoSpaceDN w:val="0"/>
        <w:spacing w:after="0" w:line="240" w:lineRule="auto"/>
        <w:textAlignment w:val="baseline"/>
        <w:rPr>
          <w:rFonts w:ascii="Times New Roman" w:eastAsia="Arial Unicode MS" w:hAnsi="Times New Roman" w:cs="Times New Roman"/>
          <w:color w:val="000000"/>
          <w:kern w:val="3"/>
          <w:sz w:val="24"/>
          <w:szCs w:val="24"/>
          <w:lang w:eastAsia="zh-CN"/>
        </w:rPr>
      </w:pPr>
    </w:p>
    <w:p w14:paraId="514FE9F7" w14:textId="77777777" w:rsidR="00A02529" w:rsidRPr="00A02529" w:rsidRDefault="00A02529" w:rsidP="00A02529">
      <w:pPr>
        <w:suppressAutoHyphens/>
        <w:autoSpaceDE w:val="0"/>
        <w:spacing w:after="0" w:line="240" w:lineRule="auto"/>
        <w:ind w:right="3684"/>
        <w:jc w:val="both"/>
        <w:rPr>
          <w:rFonts w:ascii="Times New Roman" w:eastAsia="Calibri" w:hAnsi="Times New Roman" w:cs="Times New Roman"/>
          <w:b/>
          <w:bCs/>
          <w:sz w:val="24"/>
          <w:szCs w:val="24"/>
        </w:rPr>
      </w:pPr>
      <w:r w:rsidRPr="00A02529">
        <w:rPr>
          <w:rFonts w:ascii="Times New Roman" w:eastAsia="Calibri" w:hAnsi="Times New Roman" w:cs="Times New Roman"/>
          <w:b/>
          <w:sz w:val="24"/>
          <w:szCs w:val="24"/>
          <w:lang w:val="ru" w:eastAsia="zh-CN" w:bidi="ar"/>
        </w:rPr>
        <w:t xml:space="preserve">О внесении изменений в постановление Администрации Каширского муниципального района от 01.06.2026 №307 «Об утверждении </w:t>
      </w:r>
      <w:r w:rsidRPr="00A02529">
        <w:rPr>
          <w:rFonts w:ascii="Times New Roman" w:eastAsia="Calibri" w:hAnsi="Times New Roman" w:cs="Times New Roman"/>
          <w:b/>
          <w:sz w:val="24"/>
          <w:szCs w:val="24"/>
          <w:lang w:eastAsia="zh-CN" w:bidi="ar"/>
        </w:rPr>
        <w:t xml:space="preserve">Порядка </w:t>
      </w:r>
      <w:r w:rsidRPr="00A02529">
        <w:rPr>
          <w:rFonts w:ascii="Times New Roman" w:eastAsia="Calibri" w:hAnsi="Times New Roman" w:cs="Times New Roman"/>
          <w:b/>
          <w:bCs/>
          <w:sz w:val="24"/>
          <w:szCs w:val="24"/>
        </w:rPr>
        <w:t>предоставления семьям участников специальной военной операции (в том числе в случае гибели (смерти)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w:t>
      </w:r>
    </w:p>
    <w:p w14:paraId="01CF8BB7" w14:textId="77777777" w:rsidR="00A02529" w:rsidRPr="00A02529" w:rsidRDefault="00A02529" w:rsidP="00A02529">
      <w:pPr>
        <w:spacing w:after="0" w:line="240" w:lineRule="auto"/>
        <w:ind w:right="20" w:firstLine="700"/>
        <w:rPr>
          <w:rFonts w:ascii="Times New Roman" w:eastAsia="Calibri" w:hAnsi="Times New Roman" w:cs="Times New Roman"/>
          <w:sz w:val="24"/>
          <w:szCs w:val="24"/>
          <w:lang w:val="ru" w:eastAsia="ru-RU"/>
        </w:rPr>
      </w:pPr>
    </w:p>
    <w:p w14:paraId="122F9CF0"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ru-RU"/>
        </w:rPr>
      </w:pPr>
      <w:r w:rsidRPr="00A02529">
        <w:rPr>
          <w:rFonts w:ascii="Times New Roman" w:eastAsia="Calibri" w:hAnsi="Times New Roman" w:cs="Times New Roman"/>
          <w:sz w:val="24"/>
          <w:szCs w:val="24"/>
          <w:lang w:val="ru" w:eastAsia="zh-CN" w:bidi="ar"/>
        </w:rPr>
        <w:t xml:space="preserve">В соответствии с указом Президента Российской Федерации от 16.03.2022 № 121 «О мерах по обеспечению социально-экономической стабильности и защиты населения в Российской Федерации», указом Президента Российской Федерации от 15 мая 2026 г.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частью 5 статьи 36 Федерального закона от 20 марта 2025 г. № 33-ФЗ «Об общих принципах организации местного самоуправления в единой системе публичной власти», Уставом Каширского муниципального района Воронежской области, в целях поддержки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лиц участвующих в отражении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и членов семей вышеуказанных лиц, Администрация Каширского муниципального района </w:t>
      </w:r>
    </w:p>
    <w:p w14:paraId="47A4522B" w14:textId="77777777" w:rsidR="00A02529" w:rsidRPr="00A02529" w:rsidRDefault="00A02529" w:rsidP="00A02529">
      <w:pPr>
        <w:spacing w:after="0" w:line="240" w:lineRule="auto"/>
        <w:ind w:right="20" w:firstLine="700"/>
        <w:jc w:val="center"/>
        <w:rPr>
          <w:rFonts w:ascii="Times New Roman" w:eastAsia="Calibri" w:hAnsi="Times New Roman" w:cs="Times New Roman"/>
          <w:b/>
          <w:sz w:val="24"/>
          <w:szCs w:val="24"/>
          <w:lang w:val="ru" w:eastAsia="ru-RU"/>
        </w:rPr>
      </w:pPr>
      <w:r w:rsidRPr="00A02529">
        <w:rPr>
          <w:rFonts w:ascii="Times New Roman" w:eastAsia="Calibri" w:hAnsi="Times New Roman" w:cs="Times New Roman"/>
          <w:b/>
          <w:sz w:val="24"/>
          <w:szCs w:val="24"/>
          <w:lang w:val="ru" w:eastAsia="zh-CN" w:bidi="ar"/>
        </w:rPr>
        <w:t>постановляет:</w:t>
      </w:r>
    </w:p>
    <w:p w14:paraId="05F12832" w14:textId="77777777" w:rsidR="00A02529" w:rsidRPr="00A02529" w:rsidRDefault="00A02529" w:rsidP="00A02529">
      <w:pPr>
        <w:spacing w:after="0" w:line="240" w:lineRule="auto"/>
        <w:ind w:right="20" w:firstLine="700"/>
        <w:jc w:val="both"/>
        <w:rPr>
          <w:rFonts w:ascii="Times New Roman" w:eastAsia="Calibri" w:hAnsi="Times New Roman" w:cs="Times New Roman"/>
          <w:sz w:val="24"/>
          <w:szCs w:val="24"/>
          <w:lang w:val="ru" w:eastAsia="ru-RU"/>
        </w:rPr>
      </w:pPr>
    </w:p>
    <w:p w14:paraId="0F9FC136"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ar-SA"/>
        </w:rPr>
      </w:pPr>
      <w:r w:rsidRPr="00A02529">
        <w:rPr>
          <w:rFonts w:ascii="Times New Roman" w:eastAsia="Calibri" w:hAnsi="Times New Roman" w:cs="Times New Roman"/>
          <w:sz w:val="24"/>
          <w:szCs w:val="24"/>
          <w:lang w:val="ru" w:eastAsia="ar-SA"/>
        </w:rPr>
        <w:t>1. Внести в постановление Администрации Каширского муниципального района от 01.06.2026 №307 «Об утверждении Порядка предоставления семьям участников специальной военной операции (в том числе в случае гибели (смерти)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(далее – постановление) следующие изменения:</w:t>
      </w:r>
    </w:p>
    <w:p w14:paraId="7EC3ED2F"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ar-SA"/>
        </w:rPr>
      </w:pPr>
      <w:r w:rsidRPr="00A02529">
        <w:rPr>
          <w:rFonts w:ascii="Times New Roman" w:eastAsia="Calibri" w:hAnsi="Times New Roman" w:cs="Times New Roman"/>
          <w:sz w:val="24"/>
          <w:szCs w:val="24"/>
          <w:lang w:val="ru" w:eastAsia="ar-SA"/>
        </w:rPr>
        <w:t>1.1. Пункт 2 постановления изложить в новой редакции:</w:t>
      </w:r>
    </w:p>
    <w:p w14:paraId="3D6F2999"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ar-SA"/>
        </w:rPr>
      </w:pPr>
      <w:r w:rsidRPr="00A02529">
        <w:rPr>
          <w:rFonts w:ascii="Times New Roman" w:eastAsia="Calibri" w:hAnsi="Times New Roman" w:cs="Times New Roman"/>
          <w:sz w:val="24"/>
          <w:szCs w:val="24"/>
          <w:lang w:val="ru" w:eastAsia="ar-SA"/>
        </w:rPr>
        <w:t>«2. Отделу образования (</w:t>
      </w:r>
      <w:proofErr w:type="spellStart"/>
      <w:r w:rsidRPr="00A02529">
        <w:rPr>
          <w:rFonts w:ascii="Times New Roman" w:eastAsia="Calibri" w:hAnsi="Times New Roman" w:cs="Times New Roman"/>
          <w:sz w:val="24"/>
          <w:szCs w:val="24"/>
          <w:lang w:val="ru" w:eastAsia="ar-SA"/>
        </w:rPr>
        <w:t>Ребенчук</w:t>
      </w:r>
      <w:proofErr w:type="spellEnd"/>
      <w:r w:rsidRPr="00A02529">
        <w:rPr>
          <w:rFonts w:ascii="Times New Roman" w:eastAsia="Calibri" w:hAnsi="Times New Roman" w:cs="Times New Roman"/>
          <w:sz w:val="24"/>
          <w:szCs w:val="24"/>
          <w:lang w:val="ru" w:eastAsia="ar-SA"/>
        </w:rPr>
        <w:t xml:space="preserve"> И.В.) и отделу по делам культуры и спорта (</w:t>
      </w:r>
      <w:proofErr w:type="spellStart"/>
      <w:r w:rsidRPr="00A02529">
        <w:rPr>
          <w:rFonts w:ascii="Times New Roman" w:eastAsia="Calibri" w:hAnsi="Times New Roman" w:cs="Times New Roman"/>
          <w:sz w:val="24"/>
          <w:szCs w:val="24"/>
          <w:lang w:val="ru" w:eastAsia="ar-SA"/>
        </w:rPr>
        <w:t>Тереня</w:t>
      </w:r>
      <w:proofErr w:type="spellEnd"/>
      <w:r w:rsidRPr="00A02529">
        <w:rPr>
          <w:rFonts w:ascii="Times New Roman" w:eastAsia="Calibri" w:hAnsi="Times New Roman" w:cs="Times New Roman"/>
          <w:sz w:val="24"/>
          <w:szCs w:val="24"/>
          <w:lang w:val="ru" w:eastAsia="ar-SA"/>
        </w:rPr>
        <w:t xml:space="preserve"> М.И.) обеспечить предоставление указанной меры поддержки участников специальной военной операции и членов их семей в соответствии с утвержденным Порядком.»</w:t>
      </w:r>
    </w:p>
    <w:p w14:paraId="6C9BA06E"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ar-SA"/>
        </w:rPr>
      </w:pPr>
      <w:r w:rsidRPr="00A02529">
        <w:rPr>
          <w:rFonts w:ascii="Times New Roman" w:eastAsia="Calibri" w:hAnsi="Times New Roman" w:cs="Times New Roman"/>
          <w:sz w:val="24"/>
          <w:szCs w:val="24"/>
          <w:lang w:val="ru" w:eastAsia="ar-SA"/>
        </w:rPr>
        <w:t>2. Внести в Порядок предоставления семьям участников специальной военной операции (в том числе в случае гибели (смерти)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утвержденный постановлением Администрации Каширского муниципального района от 01.06.2026 №307 «Об утверждении Порядка предоставления семьям участников специальной военной операции (в том числе в случае гибели (смерти)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 (далее – Порядок) следующие изменения:</w:t>
      </w:r>
    </w:p>
    <w:p w14:paraId="2966919A"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ar-SA"/>
        </w:rPr>
      </w:pPr>
      <w:r w:rsidRPr="00A02529">
        <w:rPr>
          <w:rFonts w:ascii="Times New Roman" w:eastAsia="Calibri" w:hAnsi="Times New Roman" w:cs="Times New Roman"/>
          <w:sz w:val="24"/>
          <w:szCs w:val="24"/>
          <w:lang w:val="ru" w:eastAsia="ar-SA"/>
        </w:rPr>
        <w:t>2.1. В тексте Порядка слово «МОДО» заменить словом «МКУДО».</w:t>
      </w:r>
    </w:p>
    <w:p w14:paraId="5EEC7B50"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ar-SA"/>
        </w:rPr>
      </w:pPr>
      <w:r w:rsidRPr="00A02529">
        <w:rPr>
          <w:rFonts w:ascii="Times New Roman" w:eastAsia="Calibri" w:hAnsi="Times New Roman" w:cs="Times New Roman"/>
          <w:sz w:val="24"/>
          <w:szCs w:val="24"/>
          <w:lang w:val="ru" w:eastAsia="ar-SA"/>
        </w:rPr>
        <w:t>2.2. абзац 3 пункта 1.4 Порядка изложить в новой редакции:</w:t>
      </w:r>
    </w:p>
    <w:p w14:paraId="31439902"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ar-SA"/>
        </w:rPr>
      </w:pPr>
      <w:r w:rsidRPr="00A02529">
        <w:rPr>
          <w:rFonts w:ascii="Times New Roman" w:eastAsia="Calibri" w:hAnsi="Times New Roman" w:cs="Times New Roman"/>
          <w:sz w:val="24"/>
          <w:szCs w:val="24"/>
          <w:lang w:val="ru" w:eastAsia="ar-SA"/>
        </w:rPr>
        <w:t>«Предоставление меры поддержки дает право получателям меры поддержки в течение 1 (одного) учебного года на бесплатное посещение платных кружков и секций, которые он может посетить, либо на бесплатное посещение кружков и секций в течение 1 (одного) учебного года платных занятий в МКУДО, в которую заявитель обратился за предоставлением меры поддержки.»</w:t>
      </w:r>
    </w:p>
    <w:p w14:paraId="0951BF9E"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u w:val="single"/>
        </w:rPr>
      </w:pPr>
      <w:r w:rsidRPr="00A02529">
        <w:rPr>
          <w:rFonts w:ascii="Times New Roman" w:eastAsia="Calibri" w:hAnsi="Times New Roman" w:cs="Calibri"/>
          <w:sz w:val="24"/>
          <w:szCs w:val="24"/>
          <w:lang w:val="ru"/>
        </w:rPr>
        <w:t xml:space="preserve">3. </w:t>
      </w:r>
      <w:r w:rsidRPr="00A02529">
        <w:rPr>
          <w:rFonts w:ascii="Times New Roman" w:eastAsia="Calibri" w:hAnsi="Times New Roman" w:cs="Times New Roman"/>
          <w:sz w:val="24"/>
          <w:szCs w:val="24"/>
        </w:rPr>
        <w:t>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2030B45E" w14:textId="77777777" w:rsidR="00A02529" w:rsidRPr="00A02529" w:rsidRDefault="00A02529" w:rsidP="00A02529">
      <w:pPr>
        <w:spacing w:after="0" w:line="240" w:lineRule="auto"/>
        <w:ind w:right="20" w:firstLine="567"/>
        <w:jc w:val="both"/>
        <w:rPr>
          <w:rFonts w:ascii="Times New Roman" w:eastAsia="Calibri" w:hAnsi="Times New Roman" w:cs="Times New Roman"/>
          <w:sz w:val="24"/>
          <w:szCs w:val="24"/>
          <w:lang w:val="ru" w:eastAsia="zh-CN"/>
        </w:rPr>
      </w:pPr>
      <w:r w:rsidRPr="00A02529">
        <w:rPr>
          <w:rFonts w:ascii="Times New Roman" w:eastAsia="Calibri" w:hAnsi="Times New Roman" w:cs="Times New Roman"/>
          <w:sz w:val="24"/>
          <w:szCs w:val="24"/>
          <w:lang w:val="ru" w:eastAsia="zh-CN"/>
        </w:rPr>
        <w:t xml:space="preserve">4. Контроль за исполнением настоящего постановления возложить на заместителя Главы Администрации Т.В. </w:t>
      </w:r>
      <w:proofErr w:type="spellStart"/>
      <w:r w:rsidRPr="00A02529">
        <w:rPr>
          <w:rFonts w:ascii="Times New Roman" w:eastAsia="Calibri" w:hAnsi="Times New Roman" w:cs="Times New Roman"/>
          <w:sz w:val="24"/>
          <w:szCs w:val="24"/>
          <w:lang w:val="ru" w:eastAsia="zh-CN"/>
        </w:rPr>
        <w:t>Сапкину</w:t>
      </w:r>
      <w:proofErr w:type="spellEnd"/>
      <w:r w:rsidRPr="00A02529">
        <w:rPr>
          <w:rFonts w:ascii="Times New Roman" w:eastAsia="Calibri" w:hAnsi="Times New Roman" w:cs="Times New Roman"/>
          <w:sz w:val="24"/>
          <w:szCs w:val="24"/>
          <w:lang w:val="ru" w:eastAsia="zh-CN"/>
        </w:rPr>
        <w:t>.</w:t>
      </w:r>
    </w:p>
    <w:p w14:paraId="75EB1861" w14:textId="77777777" w:rsidR="00A02529" w:rsidRPr="00A02529" w:rsidRDefault="00A02529" w:rsidP="00A02529">
      <w:pPr>
        <w:spacing w:after="0" w:line="240" w:lineRule="auto"/>
        <w:jc w:val="both"/>
        <w:rPr>
          <w:rFonts w:ascii="Times New Roman" w:eastAsia="Arial Unicode MS" w:hAnsi="Times New Roman" w:cs="Times New Roman"/>
          <w:sz w:val="24"/>
          <w:szCs w:val="24"/>
          <w:lang w:val="ru" w:eastAsia="zh-CN"/>
        </w:rPr>
      </w:pPr>
    </w:p>
    <w:p w14:paraId="57133500" w14:textId="77777777" w:rsidR="00A02529" w:rsidRPr="00A02529" w:rsidRDefault="00A02529" w:rsidP="00A02529">
      <w:pPr>
        <w:spacing w:after="0" w:line="240" w:lineRule="auto"/>
        <w:jc w:val="both"/>
        <w:rPr>
          <w:rFonts w:ascii="Times New Roman" w:eastAsia="Arial Unicode MS" w:hAnsi="Times New Roman" w:cs="Times New Roman"/>
          <w:sz w:val="24"/>
          <w:szCs w:val="24"/>
          <w:lang w:val="ru" w:eastAsia="zh-CN"/>
        </w:rPr>
      </w:pPr>
    </w:p>
    <w:tbl>
      <w:tblPr>
        <w:tblW w:w="0" w:type="auto"/>
        <w:tblLook w:val="0000" w:firstRow="0" w:lastRow="0" w:firstColumn="0" w:lastColumn="0" w:noHBand="0" w:noVBand="0"/>
      </w:tblPr>
      <w:tblGrid>
        <w:gridCol w:w="5395"/>
        <w:gridCol w:w="4526"/>
      </w:tblGrid>
      <w:tr w:rsidR="00A02529" w:rsidRPr="00A02529" w14:paraId="5E60DB63" w14:textId="77777777" w:rsidTr="00B67F96">
        <w:tc>
          <w:tcPr>
            <w:tcW w:w="5520" w:type="dxa"/>
          </w:tcPr>
          <w:p w14:paraId="16E53345" w14:textId="77777777" w:rsidR="00A02529" w:rsidRPr="00A02529" w:rsidRDefault="00A02529" w:rsidP="00A02529">
            <w:pPr>
              <w:suppressAutoHyphens/>
              <w:autoSpaceDE w:val="0"/>
              <w:spacing w:after="0" w:line="240" w:lineRule="auto"/>
              <w:rPr>
                <w:rFonts w:ascii="Times New Roman" w:eastAsia="Calibri" w:hAnsi="Times New Roman" w:cs="Times New Roman"/>
                <w:sz w:val="24"/>
                <w:szCs w:val="18"/>
                <w:lang w:eastAsia="ar-SA"/>
              </w:rPr>
            </w:pPr>
            <w:r w:rsidRPr="00A02529">
              <w:rPr>
                <w:rFonts w:ascii="Times New Roman" w:eastAsia="Calibri" w:hAnsi="Times New Roman" w:cs="Times New Roman"/>
                <w:sz w:val="24"/>
                <w:szCs w:val="18"/>
                <w:lang w:eastAsia="ar-SA"/>
              </w:rPr>
              <w:t>И.о. временно исполняющего полномочия</w:t>
            </w:r>
          </w:p>
          <w:p w14:paraId="71EC919D" w14:textId="77777777" w:rsidR="00A02529" w:rsidRPr="00A02529" w:rsidRDefault="00A02529" w:rsidP="00A02529">
            <w:pPr>
              <w:spacing w:after="0" w:line="240" w:lineRule="auto"/>
              <w:rPr>
                <w:rFonts w:ascii="Times New Roman" w:eastAsia="Calibri" w:hAnsi="Times New Roman" w:cs="Times New Roman"/>
                <w:sz w:val="24"/>
                <w:szCs w:val="24"/>
                <w:lang w:eastAsia="zh-CN" w:bidi="ar"/>
              </w:rPr>
            </w:pPr>
            <w:r w:rsidRPr="00A02529">
              <w:rPr>
                <w:rFonts w:ascii="Times New Roman" w:eastAsia="Calibri" w:hAnsi="Times New Roman" w:cs="Times New Roman"/>
                <w:sz w:val="24"/>
                <w:szCs w:val="18"/>
                <w:lang w:eastAsia="zh-CN"/>
              </w:rPr>
              <w:t xml:space="preserve">Главы Каширского муниципального района </w:t>
            </w:r>
          </w:p>
        </w:tc>
        <w:tc>
          <w:tcPr>
            <w:tcW w:w="4660" w:type="dxa"/>
          </w:tcPr>
          <w:p w14:paraId="1B9B330B" w14:textId="77777777" w:rsidR="00A02529" w:rsidRPr="00A02529" w:rsidRDefault="00A02529" w:rsidP="00A02529">
            <w:pPr>
              <w:suppressAutoHyphens/>
              <w:autoSpaceDE w:val="0"/>
              <w:spacing w:after="0" w:line="240" w:lineRule="auto"/>
              <w:jc w:val="right"/>
              <w:rPr>
                <w:rFonts w:ascii="Times New Roman" w:eastAsia="Calibri" w:hAnsi="Times New Roman" w:cs="Times New Roman"/>
                <w:sz w:val="24"/>
                <w:szCs w:val="18"/>
                <w:lang w:eastAsia="ar-SA"/>
              </w:rPr>
            </w:pPr>
          </w:p>
          <w:p w14:paraId="2C01DBFA" w14:textId="77777777" w:rsidR="00A02529" w:rsidRPr="00A02529" w:rsidRDefault="00A02529" w:rsidP="00A02529">
            <w:pPr>
              <w:spacing w:after="0" w:line="240" w:lineRule="auto"/>
              <w:jc w:val="right"/>
              <w:rPr>
                <w:rFonts w:ascii="Times New Roman" w:eastAsia="Calibri" w:hAnsi="Times New Roman" w:cs="Times New Roman"/>
                <w:sz w:val="24"/>
                <w:szCs w:val="24"/>
                <w:lang w:val="en-US" w:eastAsia="zh-CN" w:bidi="ar"/>
              </w:rPr>
            </w:pPr>
            <w:r w:rsidRPr="00A02529">
              <w:rPr>
                <w:rFonts w:ascii="Times New Roman" w:eastAsia="Calibri" w:hAnsi="Times New Roman" w:cs="Times New Roman"/>
                <w:sz w:val="24"/>
                <w:szCs w:val="18"/>
                <w:lang w:val="en-US" w:eastAsia="zh-CN"/>
              </w:rPr>
              <w:t xml:space="preserve">О.И. </w:t>
            </w:r>
            <w:proofErr w:type="spellStart"/>
            <w:r w:rsidRPr="00A02529">
              <w:rPr>
                <w:rFonts w:ascii="Times New Roman" w:eastAsia="Calibri" w:hAnsi="Times New Roman" w:cs="Times New Roman"/>
                <w:sz w:val="24"/>
                <w:szCs w:val="18"/>
                <w:lang w:val="en-US" w:eastAsia="zh-CN"/>
              </w:rPr>
              <w:t>Усова</w:t>
            </w:r>
            <w:proofErr w:type="spellEnd"/>
          </w:p>
        </w:tc>
      </w:tr>
    </w:tbl>
    <w:p w14:paraId="26FA0A3D" w14:textId="36C20B21" w:rsidR="00112C58" w:rsidRDefault="00D37199" w:rsidP="00927E8A">
      <w:pPr>
        <w:pBdr>
          <w:bottom w:val="single" w:sz="4" w:space="1" w:color="auto"/>
        </w:pBdr>
      </w:pPr>
      <w:r w:rsidRPr="00D37199">
        <w:rPr>
          <w:rFonts w:ascii="Times New Roman" w:hAnsi="Times New Roman" w:cs="Times New Roman"/>
          <w:bCs/>
          <w:noProof/>
          <w:sz w:val="36"/>
          <w:szCs w:val="24"/>
          <w:lang w:eastAsia="ru-RU"/>
        </w:rPr>
        <w:drawing>
          <wp:anchor distT="0" distB="0" distL="114300" distR="114300" simplePos="0" relativeHeight="251703808" behindDoc="0" locked="0" layoutInCell="1" allowOverlap="1" wp14:anchorId="74E49731" wp14:editId="5B28E707">
            <wp:simplePos x="0" y="0"/>
            <wp:positionH relativeFrom="margin">
              <wp:posOffset>3026991</wp:posOffset>
            </wp:positionH>
            <wp:positionV relativeFrom="paragraph">
              <wp:posOffset>292100</wp:posOffset>
            </wp:positionV>
            <wp:extent cx="353695" cy="438150"/>
            <wp:effectExtent l="0" t="0" r="825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3695" cy="438150"/>
                    </a:xfrm>
                    <a:prstGeom prst="rect">
                      <a:avLst/>
                    </a:prstGeom>
                    <a:noFill/>
                  </pic:spPr>
                </pic:pic>
              </a:graphicData>
            </a:graphic>
            <wp14:sizeRelH relativeFrom="page">
              <wp14:pctWidth>0</wp14:pctWidth>
            </wp14:sizeRelH>
            <wp14:sizeRelV relativeFrom="page">
              <wp14:pctHeight>0</wp14:pctHeight>
            </wp14:sizeRelV>
          </wp:anchor>
        </w:drawing>
      </w:r>
    </w:p>
    <w:p w14:paraId="497285CD" w14:textId="77777777" w:rsidR="00D37199" w:rsidRDefault="00D37199" w:rsidP="00D37199">
      <w:pPr>
        <w:spacing w:after="0"/>
      </w:pPr>
    </w:p>
    <w:p w14:paraId="172D9CAF" w14:textId="0D7403CA" w:rsidR="00927E8A" w:rsidRPr="00B22BC5" w:rsidRDefault="00927E8A" w:rsidP="00D37199">
      <w:pPr>
        <w:spacing w:after="0"/>
        <w:rPr>
          <w:sz w:val="28"/>
        </w:rPr>
      </w:pPr>
    </w:p>
    <w:p w14:paraId="23B78182" w14:textId="77777777" w:rsidR="00927E8A" w:rsidRPr="00927E8A" w:rsidRDefault="00927E8A" w:rsidP="00927E8A">
      <w:pPr>
        <w:spacing w:after="0" w:line="240" w:lineRule="auto"/>
        <w:jc w:val="center"/>
        <w:rPr>
          <w:rFonts w:ascii="Times New Roman" w:eastAsia="Times New Roman" w:hAnsi="Times New Roman" w:cs="Times New Roman"/>
          <w:b/>
          <w:sz w:val="24"/>
          <w:szCs w:val="24"/>
          <w:lang w:eastAsia="ru-RU"/>
        </w:rPr>
      </w:pPr>
      <w:r w:rsidRPr="00927E8A">
        <w:rPr>
          <w:rFonts w:ascii="Times New Roman" w:eastAsia="Times New Roman" w:hAnsi="Times New Roman" w:cs="Times New Roman"/>
          <w:b/>
          <w:sz w:val="24"/>
          <w:szCs w:val="24"/>
          <w:lang w:eastAsia="ru-RU"/>
        </w:rPr>
        <w:t>АДМИНИСТРАЦИЯ</w:t>
      </w:r>
    </w:p>
    <w:p w14:paraId="51F013A5" w14:textId="77777777" w:rsidR="00927E8A" w:rsidRPr="00927E8A" w:rsidRDefault="00927E8A" w:rsidP="00927E8A">
      <w:pPr>
        <w:spacing w:after="0" w:line="240" w:lineRule="auto"/>
        <w:jc w:val="center"/>
        <w:rPr>
          <w:rFonts w:ascii="Times New Roman" w:eastAsia="Times New Roman" w:hAnsi="Times New Roman" w:cs="Times New Roman"/>
          <w:b/>
          <w:sz w:val="24"/>
          <w:szCs w:val="24"/>
          <w:lang w:eastAsia="ru-RU"/>
        </w:rPr>
      </w:pPr>
      <w:r w:rsidRPr="00927E8A">
        <w:rPr>
          <w:rFonts w:ascii="Times New Roman" w:eastAsia="Times New Roman" w:hAnsi="Times New Roman" w:cs="Times New Roman"/>
          <w:b/>
          <w:sz w:val="24"/>
          <w:szCs w:val="24"/>
          <w:lang w:eastAsia="ru-RU"/>
        </w:rPr>
        <w:t>КАШИРСКОГО МУНИЦИПАЛЬНОГО РАЙОНА</w:t>
      </w:r>
    </w:p>
    <w:p w14:paraId="022E7C5C" w14:textId="77777777" w:rsidR="00927E8A" w:rsidRPr="00927E8A" w:rsidRDefault="00927E8A" w:rsidP="00927E8A">
      <w:pPr>
        <w:spacing w:after="0" w:line="240" w:lineRule="auto"/>
        <w:jc w:val="center"/>
        <w:rPr>
          <w:rFonts w:ascii="Times New Roman" w:eastAsia="Times New Roman" w:hAnsi="Times New Roman" w:cs="Times New Roman"/>
          <w:b/>
          <w:sz w:val="24"/>
          <w:szCs w:val="24"/>
          <w:lang w:eastAsia="ru-RU"/>
        </w:rPr>
      </w:pPr>
      <w:r w:rsidRPr="00927E8A">
        <w:rPr>
          <w:rFonts w:ascii="Times New Roman" w:eastAsia="Times New Roman" w:hAnsi="Times New Roman" w:cs="Times New Roman"/>
          <w:b/>
          <w:sz w:val="24"/>
          <w:szCs w:val="24"/>
          <w:lang w:eastAsia="ru-RU"/>
        </w:rPr>
        <w:t>ВОРОНЕЖСКОЙ ОБЛАСТИ</w:t>
      </w:r>
    </w:p>
    <w:p w14:paraId="6BF74B9C" w14:textId="77777777" w:rsidR="00927E8A" w:rsidRPr="00927E8A" w:rsidRDefault="00927E8A" w:rsidP="00927E8A">
      <w:pPr>
        <w:spacing w:after="0" w:line="240" w:lineRule="auto"/>
        <w:jc w:val="center"/>
        <w:rPr>
          <w:rFonts w:ascii="Times New Roman" w:eastAsia="Times New Roman" w:hAnsi="Times New Roman" w:cs="Times New Roman"/>
          <w:b/>
          <w:sz w:val="24"/>
          <w:szCs w:val="24"/>
          <w:lang w:eastAsia="ru-RU"/>
        </w:rPr>
      </w:pPr>
      <w:r w:rsidRPr="00927E8A">
        <w:rPr>
          <w:rFonts w:ascii="Times New Roman" w:eastAsia="Times New Roman" w:hAnsi="Times New Roman" w:cs="Times New Roman"/>
          <w:b/>
          <w:sz w:val="24"/>
          <w:szCs w:val="24"/>
          <w:lang w:eastAsia="ru-RU"/>
        </w:rPr>
        <w:t>ПОСТАНОВЛЕНИЕ</w:t>
      </w:r>
    </w:p>
    <w:p w14:paraId="091C8CC5" w14:textId="77777777" w:rsidR="00927E8A" w:rsidRPr="00927E8A" w:rsidRDefault="00927E8A" w:rsidP="00927E8A">
      <w:pPr>
        <w:spacing w:after="0" w:line="240" w:lineRule="auto"/>
        <w:jc w:val="center"/>
        <w:rPr>
          <w:rFonts w:ascii="Times New Roman" w:eastAsia="Times New Roman" w:hAnsi="Times New Roman" w:cs="Times New Roman"/>
          <w:b/>
          <w:sz w:val="24"/>
          <w:szCs w:val="24"/>
          <w:lang w:eastAsia="ru-RU"/>
        </w:rPr>
      </w:pPr>
    </w:p>
    <w:p w14:paraId="27512707" w14:textId="6F2D31C3" w:rsidR="00927E8A" w:rsidRPr="00927E8A" w:rsidRDefault="00927E8A" w:rsidP="00927E8A">
      <w:pPr>
        <w:spacing w:after="0" w:line="240" w:lineRule="auto"/>
        <w:rPr>
          <w:rFonts w:ascii="Times New Roman" w:eastAsia="Times New Roman" w:hAnsi="Times New Roman" w:cs="Times New Roman"/>
          <w:sz w:val="24"/>
          <w:szCs w:val="24"/>
          <w:lang w:eastAsia="ru-RU"/>
        </w:rPr>
      </w:pPr>
      <w:r w:rsidRPr="00927E8A">
        <w:rPr>
          <w:rFonts w:ascii="Times New Roman" w:eastAsia="Times New Roman" w:hAnsi="Times New Roman" w:cs="Times New Roman"/>
          <w:sz w:val="24"/>
          <w:szCs w:val="24"/>
          <w:lang w:eastAsia="ru-RU"/>
        </w:rPr>
        <w:t xml:space="preserve">От </w:t>
      </w:r>
      <w:r w:rsidR="007059A2">
        <w:rPr>
          <w:rFonts w:ascii="Times New Roman" w:eastAsia="Times New Roman" w:hAnsi="Times New Roman" w:cs="Times New Roman"/>
          <w:sz w:val="24"/>
          <w:szCs w:val="24"/>
          <w:lang w:eastAsia="ru-RU"/>
        </w:rPr>
        <w:t>17</w:t>
      </w:r>
      <w:r w:rsidRPr="00927E8A">
        <w:rPr>
          <w:rFonts w:ascii="Times New Roman" w:eastAsia="Times New Roman" w:hAnsi="Times New Roman" w:cs="Times New Roman"/>
          <w:sz w:val="24"/>
          <w:szCs w:val="24"/>
          <w:lang w:eastAsia="ru-RU"/>
        </w:rPr>
        <w:t>.06.2026 г. № 3</w:t>
      </w:r>
      <w:r w:rsidR="007059A2">
        <w:rPr>
          <w:rFonts w:ascii="Times New Roman" w:eastAsia="Times New Roman" w:hAnsi="Times New Roman" w:cs="Times New Roman"/>
          <w:sz w:val="24"/>
          <w:szCs w:val="24"/>
          <w:lang w:eastAsia="ru-RU"/>
        </w:rPr>
        <w:t>62</w:t>
      </w:r>
    </w:p>
    <w:p w14:paraId="6F52F9A1" w14:textId="77777777" w:rsidR="00927E8A" w:rsidRPr="00927E8A" w:rsidRDefault="00927E8A" w:rsidP="00927E8A">
      <w:pPr>
        <w:spacing w:after="0" w:line="240" w:lineRule="auto"/>
        <w:ind w:firstLine="426"/>
        <w:rPr>
          <w:rFonts w:ascii="Times New Roman" w:eastAsia="Times New Roman" w:hAnsi="Times New Roman" w:cs="Times New Roman"/>
          <w:sz w:val="24"/>
          <w:szCs w:val="24"/>
          <w:lang w:eastAsia="ru-RU"/>
        </w:rPr>
      </w:pPr>
      <w:r w:rsidRPr="00927E8A">
        <w:rPr>
          <w:rFonts w:ascii="Times New Roman" w:eastAsia="Times New Roman" w:hAnsi="Times New Roman" w:cs="Times New Roman"/>
          <w:sz w:val="24"/>
          <w:szCs w:val="24"/>
          <w:lang w:eastAsia="ru-RU"/>
        </w:rPr>
        <w:t xml:space="preserve"> с. Каширское</w:t>
      </w:r>
    </w:p>
    <w:p w14:paraId="5D3F7745" w14:textId="77777777" w:rsidR="00927E8A" w:rsidRPr="00927E8A" w:rsidRDefault="00927E8A" w:rsidP="00927E8A">
      <w:pPr>
        <w:spacing w:after="0" w:line="240" w:lineRule="auto"/>
        <w:rPr>
          <w:rFonts w:ascii="Times New Roman" w:eastAsia="Times New Roman" w:hAnsi="Times New Roman" w:cs="Times New Roman"/>
          <w:b/>
          <w:sz w:val="24"/>
          <w:szCs w:val="24"/>
          <w:lang w:eastAsia="ru-RU"/>
        </w:rPr>
      </w:pPr>
    </w:p>
    <w:p w14:paraId="37DE86BD" w14:textId="77777777" w:rsidR="00D37199" w:rsidRPr="00D37199" w:rsidRDefault="00D37199" w:rsidP="00D37199">
      <w:pPr>
        <w:spacing w:after="0" w:line="240" w:lineRule="auto"/>
        <w:ind w:right="3967"/>
        <w:jc w:val="both"/>
        <w:rPr>
          <w:rFonts w:ascii="Times New Roman" w:eastAsia="Times New Roman" w:hAnsi="Times New Roman" w:cs="Times New Roman"/>
          <w:b/>
          <w:sz w:val="24"/>
          <w:szCs w:val="24"/>
          <w:lang w:eastAsia="ru-RU"/>
        </w:rPr>
      </w:pPr>
      <w:r w:rsidRPr="00D37199">
        <w:rPr>
          <w:rFonts w:ascii="Times New Roman" w:eastAsia="Times New Roman" w:hAnsi="Times New Roman" w:cs="Times New Roman"/>
          <w:b/>
          <w:sz w:val="24"/>
          <w:szCs w:val="24"/>
          <w:lang w:val="ru" w:eastAsia="ru-RU"/>
        </w:rPr>
        <w:t>О внесении изменений в постановление Администрации Каширского муниципального района от 01.06.2026 №3</w:t>
      </w:r>
      <w:r w:rsidRPr="00D37199">
        <w:rPr>
          <w:rFonts w:ascii="Times New Roman" w:eastAsia="Times New Roman" w:hAnsi="Times New Roman" w:cs="Times New Roman"/>
          <w:b/>
          <w:sz w:val="24"/>
          <w:szCs w:val="24"/>
          <w:lang w:eastAsia="ru-RU"/>
        </w:rPr>
        <w:t>15</w:t>
      </w:r>
      <w:r w:rsidRPr="00D37199">
        <w:rPr>
          <w:rFonts w:ascii="Times New Roman" w:eastAsia="Times New Roman" w:hAnsi="Times New Roman" w:cs="Times New Roman"/>
          <w:b/>
          <w:sz w:val="24"/>
          <w:szCs w:val="24"/>
          <w:lang w:val="ru" w:eastAsia="ru-RU"/>
        </w:rPr>
        <w:t xml:space="preserve"> </w:t>
      </w:r>
      <w:r w:rsidRPr="00D37199">
        <w:rPr>
          <w:rFonts w:ascii="Times New Roman" w:eastAsia="Times New Roman" w:hAnsi="Times New Roman" w:cs="Times New Roman"/>
          <w:b/>
          <w:sz w:val="24"/>
          <w:szCs w:val="24"/>
          <w:lang w:eastAsia="ru-RU"/>
        </w:rPr>
        <w:t>«</w:t>
      </w:r>
      <w:r w:rsidRPr="00D37199">
        <w:rPr>
          <w:rFonts w:ascii="Times New Roman" w:eastAsia="Times New Roman" w:hAnsi="Times New Roman" w:cs="Times New Roman"/>
          <w:b/>
          <w:sz w:val="24"/>
          <w:szCs w:val="24"/>
          <w:lang w:val="ru" w:eastAsia="ru-RU"/>
        </w:rPr>
        <w:t xml:space="preserve">Об утверждении Порядка предоставления меры поддержки участников специальной военной операции и членов их семей </w:t>
      </w:r>
      <w:r w:rsidRPr="00D37199">
        <w:rPr>
          <w:rFonts w:ascii="Times New Roman" w:eastAsia="Times New Roman" w:hAnsi="Times New Roman" w:cs="Times New Roman"/>
          <w:b/>
          <w:sz w:val="24"/>
          <w:szCs w:val="24"/>
          <w:lang w:eastAsia="ru-RU"/>
        </w:rPr>
        <w:t>бесплатного</w:t>
      </w:r>
      <w:r w:rsidRPr="00D37199">
        <w:rPr>
          <w:rFonts w:ascii="Times New Roman" w:eastAsia="Times New Roman" w:hAnsi="Times New Roman" w:cs="Times New Roman"/>
          <w:b/>
          <w:sz w:val="24"/>
          <w:szCs w:val="24"/>
          <w:lang w:val="ru" w:eastAsia="ru-RU"/>
        </w:rPr>
        <w:t xml:space="preserve"> посещения муниципальных учреждений культуры Каширского муниципального района Воронежской области, подведомственных Администрации Каширского муниципального района Воронежской области</w:t>
      </w:r>
      <w:r w:rsidRPr="00D37199">
        <w:rPr>
          <w:rFonts w:ascii="Times New Roman" w:eastAsia="Times New Roman" w:hAnsi="Times New Roman" w:cs="Times New Roman"/>
          <w:b/>
          <w:sz w:val="24"/>
          <w:szCs w:val="24"/>
          <w:lang w:eastAsia="ru-RU"/>
        </w:rPr>
        <w:t>»</w:t>
      </w:r>
    </w:p>
    <w:p w14:paraId="6EE3D1A8" w14:textId="77777777" w:rsidR="00D37199" w:rsidRPr="00D37199" w:rsidRDefault="00D37199" w:rsidP="00D37199">
      <w:pPr>
        <w:spacing w:after="0" w:line="240" w:lineRule="auto"/>
        <w:jc w:val="both"/>
        <w:rPr>
          <w:rFonts w:ascii="Times New Roman" w:eastAsia="Times New Roman" w:hAnsi="Times New Roman" w:cs="Times New Roman"/>
          <w:b/>
          <w:sz w:val="24"/>
          <w:szCs w:val="24"/>
          <w:lang w:val="ru" w:eastAsia="ru-RU"/>
        </w:rPr>
      </w:pPr>
    </w:p>
    <w:p w14:paraId="34EF016F" w14:textId="77777777" w:rsidR="00D37199" w:rsidRPr="00D37199" w:rsidRDefault="00D37199" w:rsidP="00D37199">
      <w:pPr>
        <w:spacing w:after="0" w:line="240" w:lineRule="auto"/>
        <w:ind w:right="20" w:firstLine="567"/>
        <w:jc w:val="both"/>
        <w:rPr>
          <w:rFonts w:ascii="Times New Roman" w:eastAsia="Times New Roman" w:hAnsi="Times New Roman" w:cs="Times New Roman"/>
          <w:sz w:val="24"/>
          <w:szCs w:val="24"/>
          <w:lang w:val="ru" w:eastAsia="ru-RU"/>
        </w:rPr>
      </w:pPr>
      <w:r w:rsidRPr="00D37199">
        <w:rPr>
          <w:rFonts w:ascii="Times New Roman" w:eastAsia="Times New Roman" w:hAnsi="Times New Roman" w:cs="Times New Roman"/>
          <w:sz w:val="24"/>
          <w:szCs w:val="24"/>
          <w:lang w:val="ru" w:eastAsia="ru-RU"/>
        </w:rPr>
        <w:t xml:space="preserve">В соответствии с указом Президента Российской Федерации от 16.03.2022 № 121 «О мерах по обеспечению социально-экономической стабильности и защиты населения в Российской Федерации», указом Президента Российской Федерации от 15 мая 2026 г.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частью 5 статьи 36 Федерального закона от 20 марта 2025 г. № 33-ФЗ «Об общих принципах организации местного самоуправления в единой системе публичной власти», Уставом Каширского муниципального района Воронежской области, в целях поддержки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лиц участвующих в отражении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и членов семей вышеуказанных лиц, Администрация Каширского муниципального района, </w:t>
      </w:r>
    </w:p>
    <w:p w14:paraId="5016CC46" w14:textId="77777777" w:rsidR="00D37199" w:rsidRPr="00D37199" w:rsidRDefault="00D37199" w:rsidP="00D37199">
      <w:pPr>
        <w:spacing w:after="0" w:line="240" w:lineRule="auto"/>
        <w:ind w:right="20" w:firstLine="709"/>
        <w:jc w:val="center"/>
        <w:rPr>
          <w:rFonts w:ascii="Times New Roman" w:eastAsia="Times New Roman" w:hAnsi="Times New Roman" w:cs="Times New Roman"/>
          <w:b/>
          <w:sz w:val="24"/>
          <w:szCs w:val="24"/>
          <w:lang w:val="ru" w:eastAsia="ru-RU"/>
        </w:rPr>
      </w:pPr>
      <w:r w:rsidRPr="00D37199">
        <w:rPr>
          <w:rFonts w:ascii="Times New Roman" w:eastAsia="Times New Roman" w:hAnsi="Times New Roman" w:cs="Times New Roman"/>
          <w:b/>
          <w:sz w:val="24"/>
          <w:szCs w:val="24"/>
          <w:lang w:val="ru" w:eastAsia="ru-RU"/>
        </w:rPr>
        <w:t>постановляет:</w:t>
      </w:r>
    </w:p>
    <w:p w14:paraId="15A7882D" w14:textId="77777777" w:rsidR="00D37199" w:rsidRPr="00D37199" w:rsidRDefault="00D37199" w:rsidP="00D37199">
      <w:pPr>
        <w:spacing w:after="0" w:line="240" w:lineRule="auto"/>
        <w:ind w:right="20" w:firstLine="709"/>
        <w:jc w:val="both"/>
        <w:rPr>
          <w:rFonts w:ascii="Times New Roman" w:eastAsia="Times New Roman" w:hAnsi="Times New Roman" w:cs="Times New Roman"/>
          <w:sz w:val="24"/>
          <w:szCs w:val="24"/>
          <w:lang w:val="ru" w:eastAsia="ru-RU"/>
        </w:rPr>
      </w:pPr>
    </w:p>
    <w:p w14:paraId="571FEBA8" w14:textId="77777777" w:rsidR="00D37199" w:rsidRPr="00D37199" w:rsidRDefault="00D37199" w:rsidP="00D37199">
      <w:pPr>
        <w:spacing w:after="0" w:line="240" w:lineRule="auto"/>
        <w:ind w:firstLine="567"/>
        <w:jc w:val="both"/>
        <w:rPr>
          <w:rFonts w:ascii="Times New Roman" w:eastAsia="Times New Roman" w:hAnsi="Times New Roman" w:cs="Times New Roman"/>
          <w:sz w:val="24"/>
          <w:szCs w:val="24"/>
          <w:lang w:eastAsia="ru-RU"/>
        </w:rPr>
      </w:pPr>
      <w:r w:rsidRPr="00D37199">
        <w:rPr>
          <w:rFonts w:ascii="Times New Roman" w:eastAsia="Times New Roman" w:hAnsi="Times New Roman" w:cs="Times New Roman"/>
          <w:sz w:val="24"/>
          <w:szCs w:val="24"/>
          <w:lang w:val="ru" w:eastAsia="ru-RU"/>
        </w:rPr>
        <w:t xml:space="preserve">1. </w:t>
      </w:r>
      <w:r w:rsidRPr="00D37199">
        <w:rPr>
          <w:rFonts w:ascii="Times New Roman" w:eastAsia="Times New Roman" w:hAnsi="Times New Roman" w:cs="Times New Roman"/>
          <w:sz w:val="24"/>
          <w:szCs w:val="24"/>
          <w:lang w:eastAsia="ru-RU"/>
        </w:rPr>
        <w:t>Изложить Порядок предоставления участникам специальной военной операции и членам их семей бесплатного посещения муниципальных учреждений культуры Каширского муниципального района Воронежской области, подведомственных Администрации Каширского муниципального района Воронежской области в новой редакции согласно приложению к настоящему постановлению.</w:t>
      </w:r>
    </w:p>
    <w:p w14:paraId="7EA0668B" w14:textId="77777777" w:rsidR="00D37199" w:rsidRPr="00D37199" w:rsidRDefault="00D37199" w:rsidP="00D37199">
      <w:pPr>
        <w:spacing w:after="0" w:line="240" w:lineRule="auto"/>
        <w:ind w:right="20" w:firstLine="567"/>
        <w:jc w:val="both"/>
        <w:rPr>
          <w:rFonts w:ascii="Times New Roman" w:eastAsia="Times New Roman" w:hAnsi="Times New Roman" w:cs="Times New Roman"/>
          <w:sz w:val="24"/>
          <w:szCs w:val="24"/>
          <w:u w:val="single"/>
          <w:lang w:val="ru" w:eastAsia="ru-RU"/>
        </w:rPr>
      </w:pPr>
      <w:r w:rsidRPr="00D37199">
        <w:rPr>
          <w:rFonts w:ascii="Times New Roman" w:eastAsia="Times New Roman" w:hAnsi="Times New Roman" w:cs="Times New Roman"/>
          <w:sz w:val="24"/>
          <w:szCs w:val="24"/>
          <w:lang w:eastAsia="ru-RU"/>
        </w:rPr>
        <w:t>2</w:t>
      </w:r>
      <w:r w:rsidRPr="00D37199">
        <w:rPr>
          <w:rFonts w:ascii="Times New Roman" w:eastAsia="Times New Roman" w:hAnsi="Times New Roman" w:cs="Times New Roman"/>
          <w:sz w:val="24"/>
          <w:szCs w:val="24"/>
          <w:lang w:val="ru" w:eastAsia="ru-RU"/>
        </w:rPr>
        <w:t>.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6A8ACC84" w14:textId="77777777" w:rsidR="00D37199" w:rsidRPr="00D37199" w:rsidRDefault="00D37199" w:rsidP="00D37199">
      <w:pPr>
        <w:spacing w:after="0" w:line="240" w:lineRule="auto"/>
        <w:ind w:right="20" w:firstLine="567"/>
        <w:jc w:val="both"/>
        <w:rPr>
          <w:rFonts w:ascii="Times New Roman" w:eastAsia="Times New Roman" w:hAnsi="Times New Roman" w:cs="Times New Roman"/>
          <w:sz w:val="24"/>
          <w:szCs w:val="24"/>
          <w:lang w:val="ru" w:eastAsia="ru-RU"/>
        </w:rPr>
      </w:pPr>
      <w:r w:rsidRPr="00D37199">
        <w:rPr>
          <w:rFonts w:ascii="Times New Roman" w:eastAsia="Times New Roman" w:hAnsi="Times New Roman" w:cs="Times New Roman"/>
          <w:sz w:val="24"/>
          <w:szCs w:val="24"/>
          <w:lang w:eastAsia="ru-RU"/>
        </w:rPr>
        <w:t>3</w:t>
      </w:r>
      <w:r w:rsidRPr="00D37199">
        <w:rPr>
          <w:rFonts w:ascii="Times New Roman" w:eastAsia="Times New Roman" w:hAnsi="Times New Roman" w:cs="Times New Roman"/>
          <w:sz w:val="24"/>
          <w:szCs w:val="24"/>
          <w:lang w:val="ru" w:eastAsia="ru-RU"/>
        </w:rPr>
        <w:t xml:space="preserve">. Контроль за исполнением настоящего постановления возложить на заместителя Главы Администрации Т.В. </w:t>
      </w:r>
      <w:proofErr w:type="spellStart"/>
      <w:r w:rsidRPr="00D37199">
        <w:rPr>
          <w:rFonts w:ascii="Times New Roman" w:eastAsia="Times New Roman" w:hAnsi="Times New Roman" w:cs="Times New Roman"/>
          <w:sz w:val="24"/>
          <w:szCs w:val="24"/>
          <w:lang w:val="ru" w:eastAsia="ru-RU"/>
        </w:rPr>
        <w:t>Сапкину</w:t>
      </w:r>
      <w:proofErr w:type="spellEnd"/>
      <w:r w:rsidRPr="00D37199">
        <w:rPr>
          <w:rFonts w:ascii="Times New Roman" w:eastAsia="Times New Roman" w:hAnsi="Times New Roman" w:cs="Times New Roman"/>
          <w:sz w:val="24"/>
          <w:szCs w:val="24"/>
          <w:lang w:val="ru" w:eastAsia="ru-RU"/>
        </w:rPr>
        <w:t>.</w:t>
      </w:r>
    </w:p>
    <w:p w14:paraId="69D4E50D" w14:textId="77777777" w:rsidR="00D37199" w:rsidRPr="00D37199" w:rsidRDefault="00D37199" w:rsidP="00D37199">
      <w:pPr>
        <w:spacing w:after="0" w:line="240" w:lineRule="auto"/>
        <w:ind w:firstLine="709"/>
        <w:jc w:val="both"/>
        <w:rPr>
          <w:rFonts w:ascii="Times New Roman" w:eastAsia="Arial Unicode MS" w:hAnsi="Times New Roman" w:cs="Times New Roman"/>
          <w:sz w:val="24"/>
          <w:szCs w:val="24"/>
          <w:lang w:val="ru" w:eastAsia="ru-RU"/>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4529"/>
      </w:tblGrid>
      <w:tr w:rsidR="00D37199" w:rsidRPr="00D37199" w14:paraId="4EFBB0EA" w14:textId="77777777" w:rsidTr="00B67F96">
        <w:tc>
          <w:tcPr>
            <w:tcW w:w="5524" w:type="dxa"/>
          </w:tcPr>
          <w:p w14:paraId="276422A7" w14:textId="77777777" w:rsidR="00D37199" w:rsidRPr="00D37199" w:rsidRDefault="00D37199" w:rsidP="00D37199">
            <w:pPr>
              <w:rPr>
                <w:rFonts w:ascii="Times New Roman" w:hAnsi="Times New Roman" w:cs="Times New Roman"/>
                <w:sz w:val="24"/>
                <w:szCs w:val="18"/>
              </w:rPr>
            </w:pPr>
            <w:r w:rsidRPr="00D37199">
              <w:rPr>
                <w:rFonts w:ascii="Times New Roman" w:hAnsi="Times New Roman" w:cs="Times New Roman"/>
                <w:sz w:val="24"/>
                <w:szCs w:val="18"/>
              </w:rPr>
              <w:t>И.о. временно исполняющего полномочия</w:t>
            </w:r>
          </w:p>
          <w:p w14:paraId="47922EF8" w14:textId="77777777" w:rsidR="00D37199" w:rsidRPr="00D37199" w:rsidRDefault="00D37199" w:rsidP="00D37199">
            <w:pPr>
              <w:rPr>
                <w:rFonts w:ascii="Times New Roman" w:hAnsi="Times New Roman" w:cs="Times New Roman"/>
                <w:sz w:val="24"/>
                <w:szCs w:val="24"/>
              </w:rPr>
            </w:pPr>
            <w:r w:rsidRPr="00D37199">
              <w:rPr>
                <w:rFonts w:ascii="Times New Roman" w:hAnsi="Times New Roman" w:cs="Times New Roman"/>
                <w:sz w:val="24"/>
                <w:szCs w:val="18"/>
              </w:rPr>
              <w:t xml:space="preserve">Главы Каширского муниципального района </w:t>
            </w:r>
          </w:p>
        </w:tc>
        <w:tc>
          <w:tcPr>
            <w:tcW w:w="4671" w:type="dxa"/>
          </w:tcPr>
          <w:p w14:paraId="4E20B2D0" w14:textId="77777777" w:rsidR="00D37199" w:rsidRPr="00D37199" w:rsidRDefault="00D37199" w:rsidP="00D37199">
            <w:pPr>
              <w:jc w:val="right"/>
              <w:rPr>
                <w:rFonts w:ascii="Times New Roman" w:hAnsi="Times New Roman" w:cs="Times New Roman"/>
                <w:sz w:val="24"/>
                <w:szCs w:val="18"/>
              </w:rPr>
            </w:pPr>
          </w:p>
          <w:p w14:paraId="5778C3C8" w14:textId="77777777" w:rsidR="00D37199" w:rsidRPr="00D37199" w:rsidRDefault="00D37199" w:rsidP="00D37199">
            <w:pPr>
              <w:jc w:val="right"/>
              <w:rPr>
                <w:rFonts w:ascii="Times New Roman" w:hAnsi="Times New Roman" w:cs="Times New Roman"/>
                <w:sz w:val="24"/>
                <w:szCs w:val="24"/>
              </w:rPr>
            </w:pPr>
            <w:r w:rsidRPr="00D37199">
              <w:rPr>
                <w:rFonts w:ascii="Times New Roman" w:hAnsi="Times New Roman" w:cs="Times New Roman"/>
                <w:sz w:val="24"/>
                <w:szCs w:val="18"/>
              </w:rPr>
              <w:t>О.И. Усова</w:t>
            </w:r>
          </w:p>
        </w:tc>
      </w:tr>
    </w:tbl>
    <w:p w14:paraId="42DFF5F8" w14:textId="77777777" w:rsidR="000D5D9F" w:rsidRDefault="000D5D9F" w:rsidP="0094360B">
      <w:pPr>
        <w:spacing w:line="240" w:lineRule="auto"/>
        <w:ind w:firstLine="567"/>
        <w:rPr>
          <w:sz w:val="24"/>
          <w:szCs w:val="24"/>
        </w:rPr>
      </w:pPr>
    </w:p>
    <w:p w14:paraId="29DDED8F" w14:textId="77777777" w:rsidR="0094360B" w:rsidRPr="0094360B" w:rsidRDefault="0094360B" w:rsidP="0094360B">
      <w:pPr>
        <w:spacing w:after="0" w:line="240" w:lineRule="auto"/>
        <w:ind w:left="5812"/>
        <w:rPr>
          <w:rFonts w:ascii="Times New Roman" w:eastAsia="Times New Roman" w:hAnsi="Times New Roman" w:cs="Times New Roman"/>
          <w:sz w:val="24"/>
          <w:szCs w:val="24"/>
          <w:lang w:val="ru" w:eastAsia="ru-RU"/>
        </w:rPr>
      </w:pPr>
      <w:r w:rsidRPr="0094360B">
        <w:rPr>
          <w:rFonts w:ascii="Times New Roman" w:eastAsia="Times New Roman" w:hAnsi="Times New Roman" w:cs="Times New Roman"/>
          <w:sz w:val="24"/>
          <w:szCs w:val="24"/>
          <w:lang w:val="ru" w:eastAsia="ru-RU"/>
        </w:rPr>
        <w:t>Приложение</w:t>
      </w:r>
    </w:p>
    <w:p w14:paraId="41EF491C" w14:textId="77777777" w:rsidR="0094360B" w:rsidRPr="0094360B" w:rsidRDefault="0094360B" w:rsidP="0094360B">
      <w:pPr>
        <w:spacing w:after="0" w:line="240" w:lineRule="auto"/>
        <w:ind w:left="5812"/>
        <w:rPr>
          <w:rFonts w:ascii="Times New Roman" w:eastAsia="Times New Roman" w:hAnsi="Times New Roman" w:cs="Times New Roman"/>
          <w:sz w:val="24"/>
          <w:szCs w:val="24"/>
          <w:lang w:val="ru" w:eastAsia="ru-RU"/>
        </w:rPr>
      </w:pPr>
      <w:r w:rsidRPr="0094360B">
        <w:rPr>
          <w:rFonts w:ascii="Times New Roman" w:eastAsia="Times New Roman" w:hAnsi="Times New Roman" w:cs="Times New Roman"/>
          <w:sz w:val="24"/>
          <w:szCs w:val="24"/>
          <w:lang w:val="ru" w:eastAsia="ru-RU"/>
        </w:rPr>
        <w:t xml:space="preserve">к постановлению </w:t>
      </w:r>
      <w:r w:rsidRPr="0094360B">
        <w:rPr>
          <w:rFonts w:ascii="Times New Roman" w:eastAsia="Times New Roman" w:hAnsi="Times New Roman" w:cs="Times New Roman"/>
          <w:sz w:val="24"/>
          <w:szCs w:val="24"/>
          <w:lang w:eastAsia="ru-RU"/>
        </w:rPr>
        <w:t>Администрации</w:t>
      </w:r>
    </w:p>
    <w:p w14:paraId="13D49FED" w14:textId="77777777" w:rsidR="0094360B" w:rsidRPr="0094360B" w:rsidRDefault="0094360B" w:rsidP="0094360B">
      <w:pPr>
        <w:spacing w:after="0" w:line="240" w:lineRule="auto"/>
        <w:ind w:left="5812"/>
        <w:rPr>
          <w:rFonts w:ascii="Times New Roman" w:eastAsia="Times New Roman" w:hAnsi="Times New Roman" w:cs="Times New Roman"/>
          <w:sz w:val="24"/>
          <w:szCs w:val="24"/>
          <w:lang w:eastAsia="ru-RU"/>
        </w:rPr>
      </w:pP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муниципального района </w:t>
      </w:r>
      <w:r w:rsidRPr="0094360B">
        <w:rPr>
          <w:rFonts w:ascii="Times New Roman" w:eastAsia="Times New Roman" w:hAnsi="Times New Roman" w:cs="Times New Roman"/>
          <w:sz w:val="24"/>
          <w:szCs w:val="24"/>
          <w:lang w:eastAsia="ru-RU"/>
        </w:rPr>
        <w:t>Воронежской области</w:t>
      </w:r>
    </w:p>
    <w:p w14:paraId="5F07F806" w14:textId="77777777" w:rsidR="0094360B" w:rsidRPr="0094360B" w:rsidRDefault="0094360B" w:rsidP="0094360B">
      <w:pPr>
        <w:spacing w:after="0" w:line="240" w:lineRule="auto"/>
        <w:ind w:left="5812"/>
        <w:rPr>
          <w:rFonts w:ascii="Times New Roman" w:eastAsia="Times New Roman" w:hAnsi="Times New Roman" w:cs="Times New Roman"/>
          <w:sz w:val="24"/>
          <w:szCs w:val="24"/>
          <w:lang w:val="ru" w:eastAsia="ru-RU"/>
        </w:rPr>
      </w:pPr>
      <w:r w:rsidRPr="0094360B">
        <w:rPr>
          <w:rFonts w:ascii="Times New Roman" w:eastAsia="Times New Roman" w:hAnsi="Times New Roman" w:cs="Times New Roman"/>
          <w:sz w:val="24"/>
          <w:szCs w:val="24"/>
          <w:lang w:eastAsia="ru-RU"/>
        </w:rPr>
        <w:t>от 17.06.2026 г. № 362</w:t>
      </w:r>
    </w:p>
    <w:p w14:paraId="4FC2EF78" w14:textId="77777777" w:rsidR="0094360B" w:rsidRPr="0094360B" w:rsidRDefault="0094360B" w:rsidP="0094360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 w:eastAsia="ru-RU"/>
        </w:rPr>
      </w:pPr>
    </w:p>
    <w:p w14:paraId="681E5193" w14:textId="77777777" w:rsidR="0094360B" w:rsidRPr="0094360B" w:rsidRDefault="0094360B" w:rsidP="0094360B">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ru" w:eastAsia="ru-RU"/>
        </w:rPr>
      </w:pPr>
      <w:r w:rsidRPr="0094360B">
        <w:rPr>
          <w:rFonts w:ascii="Times New Roman" w:eastAsia="Times New Roman" w:hAnsi="Times New Roman" w:cs="Times New Roman"/>
          <w:b/>
          <w:bCs/>
          <w:color w:val="000000"/>
          <w:sz w:val="24"/>
          <w:szCs w:val="24"/>
          <w:lang w:val="ru" w:eastAsia="ru-RU"/>
        </w:rPr>
        <w:t xml:space="preserve">Порядок предоставления </w:t>
      </w:r>
    </w:p>
    <w:p w14:paraId="6E2C6B29" w14:textId="77777777" w:rsidR="0094360B" w:rsidRPr="0094360B" w:rsidRDefault="0094360B" w:rsidP="0094360B">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94360B">
        <w:rPr>
          <w:rFonts w:ascii="Times New Roman" w:eastAsia="Times New Roman" w:hAnsi="Times New Roman" w:cs="Times New Roman"/>
          <w:b/>
          <w:bCs/>
          <w:color w:val="000000"/>
          <w:sz w:val="24"/>
          <w:szCs w:val="24"/>
          <w:lang w:val="ru" w:eastAsia="ru-RU"/>
        </w:rPr>
        <w:t xml:space="preserve">участникам специальной военной операции и членам их семей бесплатного посещения муниципальных учреждений культуры Каширского муниципального района Воронежской области, подведомственных </w:t>
      </w:r>
      <w:r w:rsidRPr="0094360B">
        <w:rPr>
          <w:rFonts w:ascii="Times New Roman" w:eastAsia="Times New Roman" w:hAnsi="Times New Roman" w:cs="Times New Roman"/>
          <w:b/>
          <w:bCs/>
          <w:color w:val="000000"/>
          <w:sz w:val="24"/>
          <w:szCs w:val="24"/>
          <w:lang w:eastAsia="ru-RU"/>
        </w:rPr>
        <w:t>Администрации</w:t>
      </w:r>
      <w:r w:rsidRPr="0094360B">
        <w:rPr>
          <w:rFonts w:ascii="Times New Roman" w:eastAsia="Times New Roman" w:hAnsi="Times New Roman" w:cs="Times New Roman"/>
          <w:b/>
          <w:bCs/>
          <w:color w:val="000000"/>
          <w:sz w:val="24"/>
          <w:szCs w:val="24"/>
          <w:lang w:val="ru" w:eastAsia="ru-RU"/>
        </w:rPr>
        <w:t xml:space="preserve"> Каширского муниципального района </w:t>
      </w:r>
      <w:r w:rsidRPr="0094360B">
        <w:rPr>
          <w:rFonts w:ascii="Times New Roman" w:eastAsia="Times New Roman" w:hAnsi="Times New Roman" w:cs="Times New Roman"/>
          <w:b/>
          <w:bCs/>
          <w:color w:val="000000"/>
          <w:sz w:val="24"/>
          <w:szCs w:val="24"/>
          <w:lang w:eastAsia="ru-RU"/>
        </w:rPr>
        <w:t>Воронежской</w:t>
      </w:r>
      <w:r w:rsidRPr="0094360B">
        <w:rPr>
          <w:rFonts w:ascii="Times New Roman" w:eastAsia="Times New Roman" w:hAnsi="Times New Roman" w:cs="Times New Roman"/>
          <w:b/>
          <w:bCs/>
          <w:color w:val="000000"/>
          <w:sz w:val="24"/>
          <w:szCs w:val="24"/>
          <w:lang w:val="ru" w:eastAsia="ru-RU"/>
        </w:rPr>
        <w:t xml:space="preserve"> области</w:t>
      </w:r>
    </w:p>
    <w:p w14:paraId="39180047" w14:textId="77777777" w:rsidR="0094360B" w:rsidRPr="0094360B" w:rsidRDefault="0094360B" w:rsidP="0094360B">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ru" w:eastAsia="ru-RU"/>
        </w:rPr>
      </w:pPr>
    </w:p>
    <w:p w14:paraId="68CF6B59" w14:textId="77777777" w:rsidR="0094360B" w:rsidRPr="0094360B" w:rsidRDefault="0094360B" w:rsidP="0094360B">
      <w:pPr>
        <w:widowControl w:val="0"/>
        <w:numPr>
          <w:ilvl w:val="0"/>
          <w:numId w:val="42"/>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Общие положения</w:t>
      </w:r>
    </w:p>
    <w:p w14:paraId="1B3FDDC0"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94360B">
        <w:rPr>
          <w:rFonts w:ascii="Times New Roman" w:eastAsia="Times New Roman" w:hAnsi="Times New Roman" w:cs="Times New Roman"/>
          <w:color w:val="000000"/>
          <w:sz w:val="24"/>
          <w:szCs w:val="24"/>
          <w:lang w:val="ru" w:eastAsia="ru-RU"/>
        </w:rPr>
        <w:t xml:space="preserve">1.1. Настоящий Порядок определяет правила бесплатного посещения лицами, принимающими участие в специальной военной операции (далее - СВО), и членами их семей муниципальных учреждений культуры </w:t>
      </w: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 xml:space="preserve">муниципального района </w:t>
      </w:r>
      <w:r w:rsidRPr="0094360B">
        <w:rPr>
          <w:rFonts w:ascii="Times New Roman" w:eastAsia="Times New Roman" w:hAnsi="Times New Roman" w:cs="Times New Roman"/>
          <w:color w:val="000000"/>
          <w:sz w:val="24"/>
          <w:szCs w:val="24"/>
          <w:lang w:eastAsia="ru-RU"/>
        </w:rPr>
        <w:t>Воронежской области</w:t>
      </w:r>
      <w:r w:rsidRPr="0094360B">
        <w:rPr>
          <w:rFonts w:ascii="Times New Roman" w:eastAsia="Times New Roman" w:hAnsi="Times New Roman" w:cs="Times New Roman"/>
          <w:color w:val="000000"/>
          <w:sz w:val="24"/>
          <w:szCs w:val="24"/>
          <w:lang w:val="ru" w:eastAsia="ru-RU"/>
        </w:rPr>
        <w:t xml:space="preserve"> (далее - Порядок, мера поддержки)</w:t>
      </w:r>
      <w:r w:rsidRPr="0094360B">
        <w:rPr>
          <w:rFonts w:ascii="Times New Roman" w:eastAsia="Times New Roman" w:hAnsi="Times New Roman" w:cs="Times New Roman"/>
          <w:color w:val="000000"/>
          <w:sz w:val="24"/>
          <w:szCs w:val="24"/>
          <w:lang w:eastAsia="ru-RU"/>
        </w:rPr>
        <w:t>.</w:t>
      </w:r>
    </w:p>
    <w:p w14:paraId="7C2ACE5C"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Муниципальными учреждениями культуры, являются некоммерческие организации, созданные </w:t>
      </w: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муниципальным районом (городским округом)</w:t>
      </w:r>
      <w:r w:rsidRPr="0094360B">
        <w:rPr>
          <w:rFonts w:ascii="Times New Roman" w:eastAsia="Times New Roman" w:hAnsi="Times New Roman" w:cs="Times New Roman"/>
          <w:color w:val="000000"/>
          <w:sz w:val="24"/>
          <w:szCs w:val="24"/>
          <w:lang w:eastAsia="ru-RU"/>
        </w:rPr>
        <w:t xml:space="preserve"> Воронежской области</w:t>
      </w:r>
      <w:r w:rsidRPr="0094360B">
        <w:rPr>
          <w:rFonts w:ascii="Times New Roman" w:eastAsia="Times New Roman" w:hAnsi="Times New Roman" w:cs="Times New Roman"/>
          <w:color w:val="000000"/>
          <w:sz w:val="24"/>
          <w:szCs w:val="24"/>
          <w:lang w:val="ru" w:eastAsia="ru-RU"/>
        </w:rPr>
        <w:t xml:space="preserve">, от имени которой функции и полномочия учредителя осуществляет </w:t>
      </w:r>
      <w:r w:rsidRPr="0094360B">
        <w:rPr>
          <w:rFonts w:ascii="Times New Roman" w:eastAsia="Times New Roman" w:hAnsi="Times New Roman" w:cs="Times New Roman"/>
          <w:color w:val="000000"/>
          <w:sz w:val="24"/>
          <w:szCs w:val="24"/>
          <w:lang w:eastAsia="ru-RU"/>
        </w:rPr>
        <w:t>Администрация</w:t>
      </w:r>
      <w:r w:rsidRPr="0094360B">
        <w:rPr>
          <w:rFonts w:ascii="Times New Roman" w:eastAsia="Times New Roman" w:hAnsi="Times New Roman" w:cs="Times New Roman"/>
          <w:color w:val="000000"/>
          <w:sz w:val="24"/>
          <w:szCs w:val="24"/>
          <w:lang w:val="ru" w:eastAsia="ru-RU"/>
        </w:rPr>
        <w:t xml:space="preserve"> </w:t>
      </w: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муниципального района Воронежской области.</w:t>
      </w:r>
    </w:p>
    <w:p w14:paraId="113BA7CB"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1.2. Бесплатное посещение муниципальных учреждений культуры в соответствии с настоящим Порядком предоставляется:</w:t>
      </w:r>
    </w:p>
    <w:p w14:paraId="38A0E0B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1.2.1. Участникам СВО, а именно:</w:t>
      </w:r>
    </w:p>
    <w:p w14:paraId="0ED91796"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а) лицам, принимающим (принимавшим) участие (содействующим</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(содействовавшим) выполнению задач) в СВО;</w:t>
      </w:r>
    </w:p>
    <w:p w14:paraId="396A7FD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б) лицам, 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СВО (далее – вооруженная провокация);</w:t>
      </w:r>
    </w:p>
    <w:p w14:paraId="45B6B38B"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Сил Донецкой Народной Республики, Народной милиции Луганской</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Народной Республики, воинских формирований и органов Донецкой</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Народной Республики и Луганской Народной Республики начиная с 11 мая</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2014 г. (далее - боевые действия);</w:t>
      </w:r>
    </w:p>
    <w:p w14:paraId="0D12B8EF"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г) членам семей лиц, названных в подпунктах «а» - «в» настоящего пункта, в том числе погибших (умерших) в связи с участием (выполнением задач) в СВО,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СВО,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СВО, выполнением указанных задач (далее также – члены семей).</w:t>
      </w:r>
    </w:p>
    <w:p w14:paraId="224D6FB5"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1.2.2. Членами семьи участников СВО признаются:</w:t>
      </w:r>
    </w:p>
    <w:p w14:paraId="0FC34627"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а) супруг (супруга);</w:t>
      </w:r>
    </w:p>
    <w:p w14:paraId="5167000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б) дети, не достигшие возраста 18 лет, в том числе которые рождены</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после гибели (смерти) лиц, названных в подпунктах «а» - «в» пункта 1.2.1. настоящего Порядка, и в отношении которых отцовство установлено в соответствии с пунктом 2 статьи 48 Семейного кодекса Российской</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Федерации;</w:t>
      </w:r>
    </w:p>
    <w:p w14:paraId="7778559E"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в) дети старше 18 лет, ставшие инвалидами до достижения ими</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возраста 18 лет;</w:t>
      </w:r>
    </w:p>
    <w:p w14:paraId="5E798921"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г) дети в возрасте до 23 лет, обучающиеся в организациях,</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осуществляющих образовательную деятельность, по очной форме обучения;</w:t>
      </w:r>
    </w:p>
    <w:p w14:paraId="778EA53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 родители, проживающие совместно с лицами, названными в подпунктах «а» - «в» пункта 1.2.1. настоящего Порядка, либо проживавшие совместно с этими лицами на дату их гибели (смерти);</w:t>
      </w:r>
    </w:p>
    <w:p w14:paraId="3664C38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94360B">
        <w:rPr>
          <w:rFonts w:ascii="Times New Roman" w:eastAsia="Times New Roman" w:hAnsi="Times New Roman" w:cs="Times New Roman"/>
          <w:color w:val="000000"/>
          <w:sz w:val="24"/>
          <w:szCs w:val="24"/>
          <w:lang w:val="ru" w:eastAsia="ru-RU"/>
        </w:rPr>
        <w:t>е) лица, находящиеся на иждивении лиц, названных в подпунктах «а» - «в» пункта 1.2.1. настоящего Порядка, либо находившиеся на иждивении этих лиц на дату их гибели (смерти)</w:t>
      </w:r>
      <w:r w:rsidRPr="0094360B">
        <w:rPr>
          <w:rFonts w:ascii="Times New Roman" w:eastAsia="Times New Roman" w:hAnsi="Times New Roman" w:cs="Times New Roman"/>
          <w:color w:val="000000"/>
          <w:sz w:val="24"/>
          <w:szCs w:val="24"/>
          <w:lang w:eastAsia="ru-RU"/>
        </w:rPr>
        <w:t>.</w:t>
      </w:r>
    </w:p>
    <w:p w14:paraId="52AD49BD"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eastAsia="ru-RU"/>
        </w:rPr>
        <w:t>1.2.3. В случае гибели (смерти) лица, проходившего военную службу в Вооруженных Силах Российской Федерации, лица, проходившего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или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наступившей в связи с участием в специальной военной операции,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меры социальной поддержки могут быть предоставлены при условии их установления в соответствии с частями 4 и 5 статьи 5 Федерального закона от 31 июля 2025 г. №317-ФЗ «О внесении изменений в отдельные законодательные акты Российской Федерации» (далее – Федеральный закон 317-ФЗ) лицу, в отношении которого установлен факт совместного проживания с ним не менее трех лет и ведения общего хозяйства на момент заключения контракта о прохождении военной службы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призыва на военную службу, в том числе по мобилизации, при наличии у них общего несовершеннолетнего ребенка, а также при соблюдении требований, установленных статьей 5 Федерального закона 317-ФЗ.</w:t>
      </w:r>
    </w:p>
    <w:p w14:paraId="5CF2A6A2"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1.3. Право на бесплатное посещение муниципальных учреждений культуры лицам, принимающим участие в СВО, и членам их семей предоставляется при предъявлении следующих документов или нотариально заверенных их копий:</w:t>
      </w:r>
    </w:p>
    <w:p w14:paraId="63EF7FEC"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 справка о подтверждении факта участия в СВО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согласно приложению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 xml:space="preserve"> 1 к Постановлению Правительства Российской Федерации от 09.10.2024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 xml:space="preserve"> 1354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 на бумажном носителе либо в форме электронного документа;</w:t>
      </w:r>
    </w:p>
    <w:p w14:paraId="760B703A"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 справка о подтверждении факта участия в СВО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СВО, согласно приложению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 xml:space="preserve"> 2 к Постановлению Правительства РФ от 09.10.2024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 xml:space="preserve"> 1354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 на бумажном носителе либо в форме электронного документа;</w:t>
      </w:r>
    </w:p>
    <w:p w14:paraId="2FDD45B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паспорт гражданина Российской Федерации (в отношении лиц, достигших возраста 14 лет);</w:t>
      </w:r>
    </w:p>
    <w:p w14:paraId="56C7BBC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свидетельство о рождении (в отношении лиц, не достигших возраста 14 лет);</w:t>
      </w:r>
    </w:p>
    <w:p w14:paraId="477B42F1"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Предоставление паспорта гражданина Российской Федерации (в отношении лиц, достигших возраста 14 лет) или свидетельства о рождении (в отношении лиц, не достигших возраста 14 лет), сформированных в многофункциональном сервисе обмена информацией («Цифровая платформа МАХ») на основании распоряжения Правительства Российской Федерации от 12.07.2025 №</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1880-р «Об организации, обеспечивающей создание и функционирование многофункционального сервиса обмена информацией», приравнивается к предъявлению соответствующих документов.</w:t>
      </w:r>
    </w:p>
    <w:p w14:paraId="5EC3F13D"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1.4. Подтверждение статуса участника СВО возможно посредством считывания сведений с двухмерного штрихового кода (QR-кода), сформированных в личном кабинете гражданина в федеральной государственной информационной системе «Единый портал государственных и муниципальных услуг (функций)</w:t>
      </w:r>
      <w:r w:rsidRPr="0094360B">
        <w:rPr>
          <w:rFonts w:ascii="Times New Roman" w:eastAsia="Times New Roman" w:hAnsi="Times New Roman" w:cs="Times New Roman"/>
          <w:color w:val="000000"/>
          <w:sz w:val="24"/>
          <w:szCs w:val="24"/>
          <w:lang w:eastAsia="ru-RU"/>
        </w:rPr>
        <w:t>» и в мобильном приложении «</w:t>
      </w:r>
      <w:proofErr w:type="spellStart"/>
      <w:r w:rsidRPr="0094360B">
        <w:rPr>
          <w:rFonts w:ascii="Times New Roman" w:eastAsia="Times New Roman" w:hAnsi="Times New Roman" w:cs="Times New Roman"/>
          <w:color w:val="000000"/>
          <w:sz w:val="24"/>
          <w:szCs w:val="24"/>
          <w:lang w:eastAsia="ru-RU"/>
        </w:rPr>
        <w:t>Госуслуги</w:t>
      </w:r>
      <w:proofErr w:type="spellEnd"/>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 xml:space="preserve">. </w:t>
      </w:r>
    </w:p>
    <w:p w14:paraId="1E0A9B4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1.5. При бесплатном посещении муниципальных учреждений культуры лицами, принимающими участие в СВО, и членами их семей, указанными</w:t>
      </w:r>
      <w:r w:rsidRPr="0094360B">
        <w:rPr>
          <w:rFonts w:ascii="Times New Roman" w:eastAsia="Times New Roman" w:hAnsi="Times New Roman" w:cs="Times New Roman"/>
          <w:color w:val="000000"/>
          <w:sz w:val="24"/>
          <w:szCs w:val="24"/>
          <w:lang w:eastAsia="ru-RU"/>
        </w:rPr>
        <w:t xml:space="preserve"> в</w:t>
      </w:r>
      <w:r w:rsidRPr="0094360B">
        <w:rPr>
          <w:rFonts w:ascii="Times New Roman" w:eastAsia="Times New Roman" w:hAnsi="Times New Roman" w:cs="Times New Roman"/>
          <w:color w:val="000000"/>
          <w:sz w:val="24"/>
          <w:szCs w:val="24"/>
          <w:lang w:val="ru" w:eastAsia="ru-RU"/>
        </w:rPr>
        <w:t xml:space="preserve"> </w:t>
      </w:r>
      <w:r w:rsidRPr="0094360B">
        <w:rPr>
          <w:rFonts w:ascii="Times New Roman" w:eastAsia="Times New Roman" w:hAnsi="Times New Roman" w:cs="Times New Roman"/>
          <w:color w:val="000000"/>
          <w:sz w:val="24"/>
          <w:szCs w:val="24"/>
          <w:lang w:eastAsia="ru-RU"/>
        </w:rPr>
        <w:t>подпунктах г) – е)</w:t>
      </w:r>
      <w:r w:rsidRPr="0094360B">
        <w:rPr>
          <w:rFonts w:ascii="Times New Roman" w:eastAsia="Times New Roman" w:hAnsi="Times New Roman" w:cs="Times New Roman"/>
          <w:color w:val="000000"/>
          <w:sz w:val="24"/>
          <w:szCs w:val="24"/>
          <w:lang w:val="ru" w:eastAsia="ru-RU"/>
        </w:rPr>
        <w:t xml:space="preserve"> </w:t>
      </w:r>
      <w:r w:rsidRPr="0094360B">
        <w:rPr>
          <w:rFonts w:ascii="Times New Roman" w:eastAsia="Times New Roman" w:hAnsi="Times New Roman" w:cs="Times New Roman"/>
          <w:color w:val="000000"/>
          <w:sz w:val="24"/>
          <w:szCs w:val="24"/>
          <w:lang w:eastAsia="ru-RU"/>
        </w:rPr>
        <w:t>пункта</w:t>
      </w:r>
      <w:r w:rsidRPr="0094360B">
        <w:rPr>
          <w:rFonts w:ascii="Times New Roman" w:eastAsia="Times New Roman" w:hAnsi="Times New Roman" w:cs="Times New Roman"/>
          <w:color w:val="000000"/>
          <w:sz w:val="24"/>
          <w:szCs w:val="24"/>
          <w:lang w:val="ru" w:eastAsia="ru-RU"/>
        </w:rPr>
        <w:t xml:space="preserve"> 1.2.2 раздела 1 настоящего Порядка, граждане, сопровождающие в целях посещения ими мероприятия</w:t>
      </w:r>
      <w:r w:rsidRPr="0094360B">
        <w:rPr>
          <w:rFonts w:ascii="Times New Roman" w:eastAsia="Times New Roman" w:hAnsi="Times New Roman" w:cs="Times New Roman"/>
          <w:sz w:val="24"/>
          <w:szCs w:val="24"/>
          <w:lang w:val="ru" w:eastAsia="ru-RU"/>
        </w:rPr>
        <w:t>,</w:t>
      </w:r>
      <w:r w:rsidRPr="0094360B">
        <w:rPr>
          <w:rFonts w:ascii="Times New Roman" w:eastAsia="Times New Roman" w:hAnsi="Times New Roman" w:cs="Times New Roman"/>
          <w:color w:val="000000"/>
          <w:sz w:val="24"/>
          <w:szCs w:val="24"/>
          <w:lang w:val="ru" w:eastAsia="ru-RU"/>
        </w:rPr>
        <w:t xml:space="preserve"> имеют право на бесплатное посещение (далее - сопровождающие).</w:t>
      </w:r>
    </w:p>
    <w:p w14:paraId="17F3149C"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94360B">
        <w:rPr>
          <w:rFonts w:ascii="Times New Roman" w:eastAsia="Times New Roman" w:hAnsi="Times New Roman" w:cs="Times New Roman"/>
          <w:sz w:val="24"/>
          <w:szCs w:val="24"/>
          <w:lang w:eastAsia="ru-RU"/>
        </w:rPr>
        <w:t>1.6. Основания для отказа в бесплатном посещении муниципального учреждения культуры лицами, принимающими участие в специальной военной операции, и членами их семей:</w:t>
      </w:r>
    </w:p>
    <w:p w14:paraId="636A7225"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94360B">
        <w:rPr>
          <w:rFonts w:ascii="Times New Roman" w:eastAsia="Times New Roman" w:hAnsi="Times New Roman" w:cs="Times New Roman"/>
          <w:sz w:val="24"/>
          <w:szCs w:val="24"/>
          <w:lang w:eastAsia="ru-RU"/>
        </w:rPr>
        <w:t>отсутствие у посетителя документов, предусмотренных пунктом 1.3 раздела 1 настоящего Порядка;</w:t>
      </w:r>
    </w:p>
    <w:p w14:paraId="05A9EE9B"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94360B">
        <w:rPr>
          <w:rFonts w:ascii="Times New Roman" w:eastAsia="Times New Roman" w:hAnsi="Times New Roman" w:cs="Times New Roman"/>
          <w:sz w:val="24"/>
          <w:szCs w:val="24"/>
          <w:lang w:eastAsia="ru-RU"/>
        </w:rPr>
        <w:t>наличие повреждений либо исправлений в документах, предусмотренных пунктом 1.3 раздела 1 настоящего Порядка, не позволяющих однозначно истолковать их содержание;</w:t>
      </w:r>
    </w:p>
    <w:p w14:paraId="633358C5"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94360B">
        <w:rPr>
          <w:rFonts w:ascii="Times New Roman" w:eastAsia="Times New Roman" w:hAnsi="Times New Roman" w:cs="Times New Roman"/>
          <w:sz w:val="24"/>
          <w:szCs w:val="24"/>
          <w:lang w:eastAsia="ru-RU"/>
        </w:rPr>
        <w:t>использование муниципального учреждения культуры квоты, установленной настоящим Порядком.</w:t>
      </w:r>
    </w:p>
    <w:p w14:paraId="43E15AB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1.</w:t>
      </w:r>
      <w:r w:rsidRPr="0094360B">
        <w:rPr>
          <w:rFonts w:ascii="Times New Roman" w:eastAsia="Times New Roman" w:hAnsi="Times New Roman" w:cs="Times New Roman"/>
          <w:color w:val="000000"/>
          <w:sz w:val="24"/>
          <w:szCs w:val="24"/>
          <w:lang w:eastAsia="ru-RU"/>
        </w:rPr>
        <w:t>7</w:t>
      </w:r>
      <w:r w:rsidRPr="0094360B">
        <w:rPr>
          <w:rFonts w:ascii="Times New Roman" w:eastAsia="Times New Roman" w:hAnsi="Times New Roman" w:cs="Times New Roman"/>
          <w:color w:val="000000"/>
          <w:sz w:val="24"/>
          <w:szCs w:val="24"/>
          <w:lang w:val="ru" w:eastAsia="ru-RU"/>
        </w:rPr>
        <w:t>. Мера поддержки предоставляется в муниципальном учреждении культуры в день обращения.</w:t>
      </w:r>
    </w:p>
    <w:p w14:paraId="37617CC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p>
    <w:p w14:paraId="31B2F98E" w14:textId="6BB81597" w:rsidR="0094360B" w:rsidRPr="0094360B" w:rsidRDefault="0094360B" w:rsidP="0094360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2. Бесплатное посещение муниципальных театральных и культурно-досуговых учреждений </w:t>
      </w:r>
    </w:p>
    <w:p w14:paraId="3A1C86D7" w14:textId="77777777" w:rsidR="0094360B" w:rsidRPr="0094360B" w:rsidRDefault="0094360B" w:rsidP="0094360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 xml:space="preserve">муниципального района </w:t>
      </w:r>
    </w:p>
    <w:p w14:paraId="54721832"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2.1. Муниципальные театральные и культурно-досуговые учреждения </w:t>
      </w: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 xml:space="preserve">муниципального района </w:t>
      </w:r>
      <w:r w:rsidRPr="0094360B">
        <w:rPr>
          <w:rFonts w:ascii="Times New Roman" w:eastAsia="Times New Roman" w:hAnsi="Times New Roman" w:cs="Times New Roman"/>
          <w:color w:val="000000"/>
          <w:sz w:val="24"/>
          <w:szCs w:val="24"/>
          <w:lang w:eastAsia="ru-RU"/>
        </w:rPr>
        <w:t>Воронежской области</w:t>
      </w:r>
      <w:r w:rsidRPr="0094360B">
        <w:rPr>
          <w:rFonts w:ascii="Times New Roman" w:eastAsia="Times New Roman" w:hAnsi="Times New Roman" w:cs="Times New Roman"/>
          <w:color w:val="000000"/>
          <w:sz w:val="24"/>
          <w:szCs w:val="24"/>
          <w:lang w:val="ru" w:eastAsia="ru-RU"/>
        </w:rPr>
        <w:t xml:space="preserve"> (далее – учреждения) категорируются исходя из вместимости залов:</w:t>
      </w:r>
    </w:p>
    <w:p w14:paraId="381729A1"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от 250 мест – </w:t>
      </w:r>
      <w:r w:rsidRPr="0094360B">
        <w:rPr>
          <w:rFonts w:ascii="Times New Roman" w:eastAsia="Times New Roman" w:hAnsi="Times New Roman" w:cs="Times New Roman"/>
          <w:color w:val="000000"/>
          <w:sz w:val="24"/>
          <w:szCs w:val="24"/>
          <w:lang w:eastAsia="ru-RU"/>
        </w:rPr>
        <w:t>1</w:t>
      </w:r>
      <w:r w:rsidRPr="0094360B">
        <w:rPr>
          <w:rFonts w:ascii="Times New Roman" w:eastAsia="Times New Roman" w:hAnsi="Times New Roman" w:cs="Times New Roman"/>
          <w:color w:val="000000"/>
          <w:sz w:val="24"/>
          <w:szCs w:val="24"/>
          <w:lang w:val="ru" w:eastAsia="ru-RU"/>
        </w:rPr>
        <w:t>-я категория;</w:t>
      </w:r>
    </w:p>
    <w:p w14:paraId="6BA4DBCE"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от 120 до 249 мест – 2-я категория;</w:t>
      </w:r>
    </w:p>
    <w:p w14:paraId="2E91514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до 119 мест – 3-я категория.</w:t>
      </w:r>
    </w:p>
    <w:p w14:paraId="17E7790B"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2.2. Устанавливается ежемесячная квота на количество мест, которые предоставляются для бесплатного посещения:</w:t>
      </w:r>
    </w:p>
    <w:p w14:paraId="261B5E95"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для учреждения 1-й категории – не менее </w:t>
      </w:r>
      <w:r w:rsidRPr="0094360B">
        <w:rPr>
          <w:rFonts w:ascii="Times New Roman" w:eastAsia="Times New Roman" w:hAnsi="Times New Roman" w:cs="Times New Roman"/>
          <w:color w:val="000000"/>
          <w:sz w:val="24"/>
          <w:szCs w:val="24"/>
          <w:lang w:eastAsia="ru-RU"/>
        </w:rPr>
        <w:t>4</w:t>
      </w:r>
      <w:r w:rsidRPr="0094360B">
        <w:rPr>
          <w:rFonts w:ascii="Times New Roman" w:eastAsia="Times New Roman" w:hAnsi="Times New Roman" w:cs="Times New Roman"/>
          <w:color w:val="000000"/>
          <w:sz w:val="24"/>
          <w:szCs w:val="24"/>
          <w:lang w:val="ru" w:eastAsia="ru-RU"/>
        </w:rPr>
        <w:t>0 мест;</w:t>
      </w:r>
    </w:p>
    <w:p w14:paraId="03084DD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для учреждения 2-й категории – не менее </w:t>
      </w:r>
      <w:r w:rsidRPr="0094360B">
        <w:rPr>
          <w:rFonts w:ascii="Times New Roman" w:eastAsia="Times New Roman" w:hAnsi="Times New Roman" w:cs="Times New Roman"/>
          <w:color w:val="000000"/>
          <w:sz w:val="24"/>
          <w:szCs w:val="24"/>
          <w:lang w:eastAsia="ru-RU"/>
        </w:rPr>
        <w:t>2</w:t>
      </w:r>
      <w:r w:rsidRPr="0094360B">
        <w:rPr>
          <w:rFonts w:ascii="Times New Roman" w:eastAsia="Times New Roman" w:hAnsi="Times New Roman" w:cs="Times New Roman"/>
          <w:color w:val="000000"/>
          <w:sz w:val="24"/>
          <w:szCs w:val="24"/>
          <w:lang w:val="ru" w:eastAsia="ru-RU"/>
        </w:rPr>
        <w:t>0 мест;</w:t>
      </w:r>
    </w:p>
    <w:p w14:paraId="709E6D5E"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для учреждения 3-й категории – не менее 10 мест.</w:t>
      </w:r>
    </w:p>
    <w:p w14:paraId="08D6A790"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2.3. Учреждения на своих официальных сайтах в информационно-телекоммуникационной сети Интернет ежемесячно не позднее третьего числа </w:t>
      </w:r>
      <w:r w:rsidRPr="0094360B">
        <w:rPr>
          <w:rFonts w:ascii="Times New Roman" w:eastAsia="Times New Roman" w:hAnsi="Times New Roman" w:cs="Times New Roman"/>
          <w:color w:val="000000"/>
          <w:sz w:val="24"/>
          <w:szCs w:val="24"/>
          <w:lang w:eastAsia="ru-RU"/>
        </w:rPr>
        <w:t>месяца</w:t>
      </w:r>
      <w:r w:rsidRPr="0094360B">
        <w:rPr>
          <w:rFonts w:ascii="Times New Roman" w:eastAsia="Times New Roman" w:hAnsi="Times New Roman" w:cs="Times New Roman"/>
          <w:color w:val="000000"/>
          <w:sz w:val="24"/>
          <w:szCs w:val="24"/>
          <w:lang w:val="ru" w:eastAsia="ru-RU"/>
        </w:rPr>
        <w:t xml:space="preserve"> размещают сведения на следующий </w:t>
      </w:r>
      <w:r w:rsidRPr="0094360B">
        <w:rPr>
          <w:rFonts w:ascii="Times New Roman" w:eastAsia="Times New Roman" w:hAnsi="Times New Roman" w:cs="Times New Roman"/>
          <w:color w:val="000000"/>
          <w:sz w:val="24"/>
          <w:szCs w:val="24"/>
          <w:lang w:eastAsia="ru-RU"/>
        </w:rPr>
        <w:t>месяц</w:t>
      </w:r>
      <w:r w:rsidRPr="0094360B">
        <w:rPr>
          <w:rFonts w:ascii="Times New Roman" w:eastAsia="Times New Roman" w:hAnsi="Times New Roman" w:cs="Times New Roman"/>
          <w:color w:val="000000"/>
          <w:sz w:val="24"/>
          <w:szCs w:val="24"/>
          <w:lang w:val="ru" w:eastAsia="ru-RU"/>
        </w:rPr>
        <w:t xml:space="preserve"> о мероприятиях, предусматривающих возможность бесплатного посещения участниками специальной военной операции и членами их семей.</w:t>
      </w:r>
    </w:p>
    <w:p w14:paraId="2DE705D2"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Для бронирования мест на мероприятие, предусмотренного настоящим пунктом, лица, принимающие участие в специальной военной операции, или члены их семей обращаются по номеру телефона или на адрес электронной почты учреждения (информация на официальном сайте учреждения в информационно-телекоммуникационной сети Интернет в разделе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Контакты</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w:t>
      </w:r>
    </w:p>
    <w:p w14:paraId="12D72035"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Получение билетов на забронированные места производится в кассе учреждения на основании документов, предусмотренных пунктами 1.3, 1.4 раздела 1 настоящего Порядка.</w:t>
      </w:r>
    </w:p>
    <w:p w14:paraId="61FB5FB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2.4. При посещении мероприятия лицами, принимающими участие в специальной военной операции, и членами их семей, сопровождающими предъявляются билеты и документы, предусмотренные пунктами 1.3 раздела 1 настоящего Порядка.</w:t>
      </w:r>
    </w:p>
    <w:p w14:paraId="03935D0D" w14:textId="77777777" w:rsidR="0094360B" w:rsidRPr="0094360B" w:rsidRDefault="0094360B" w:rsidP="0094360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ru" w:eastAsia="ru-RU"/>
        </w:rPr>
      </w:pPr>
    </w:p>
    <w:p w14:paraId="47657B56" w14:textId="77777777" w:rsidR="0094360B" w:rsidRPr="0094360B" w:rsidRDefault="0094360B" w:rsidP="0094360B">
      <w:pPr>
        <w:widowControl w:val="0"/>
        <w:pBdr>
          <w:top w:val="nil"/>
          <w:left w:val="nil"/>
          <w:bottom w:val="nil"/>
          <w:right w:val="nil"/>
          <w:between w:val="nil"/>
        </w:pBdr>
        <w:spacing w:after="0" w:line="240" w:lineRule="auto"/>
        <w:ind w:firstLine="142"/>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3. Бесплатное посещение муниципальных музеев</w:t>
      </w:r>
    </w:p>
    <w:p w14:paraId="1B397440" w14:textId="77777777" w:rsidR="0094360B" w:rsidRPr="0094360B" w:rsidRDefault="0094360B" w:rsidP="0094360B">
      <w:pPr>
        <w:widowControl w:val="0"/>
        <w:pBdr>
          <w:top w:val="nil"/>
          <w:left w:val="nil"/>
          <w:bottom w:val="nil"/>
          <w:right w:val="nil"/>
          <w:between w:val="nil"/>
        </w:pBdr>
        <w:spacing w:after="0" w:line="240" w:lineRule="auto"/>
        <w:ind w:firstLine="142"/>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 xml:space="preserve">муниципального района </w:t>
      </w:r>
    </w:p>
    <w:p w14:paraId="1B5C0072" w14:textId="72A3E3A1"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3.1. Бесплатное посещение лицами, принимающими участие в специальной военной операции, и членами их семей, сопровождающими муниципальных музеев </w:t>
      </w: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муниципального района</w:t>
      </w:r>
      <w:r w:rsidRPr="0094360B">
        <w:rPr>
          <w:rFonts w:ascii="Times New Roman" w:eastAsia="Times New Roman" w:hAnsi="Times New Roman" w:cs="Times New Roman"/>
          <w:color w:val="000000"/>
          <w:sz w:val="24"/>
          <w:szCs w:val="24"/>
          <w:lang w:eastAsia="ru-RU"/>
        </w:rPr>
        <w:t xml:space="preserve"> Воронежской области</w:t>
      </w:r>
      <w:r w:rsidRPr="0094360B">
        <w:rPr>
          <w:rFonts w:ascii="Times New Roman" w:eastAsia="Times New Roman" w:hAnsi="Times New Roman" w:cs="Times New Roman"/>
          <w:color w:val="000000"/>
          <w:sz w:val="24"/>
          <w:szCs w:val="24"/>
          <w:lang w:val="ru" w:eastAsia="ru-RU"/>
        </w:rPr>
        <w:t xml:space="preserve"> (далее – музеи) реализуется при предъявлении посетителем документов, предусмотренных пунктами 1.3, 1.4 раздела 1 настоящего Порядка, к билету, приобретенному в кассе музея либо на официальном сайте музея в информационно-телекоммуникационной сети Интернет.</w:t>
      </w:r>
    </w:p>
    <w:p w14:paraId="3389E61D"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3.2. Бесплатное посещение музеев реализуется в режиме самостоятельного осмотра его постоянной экспозиции и (или) выставки.</w:t>
      </w:r>
    </w:p>
    <w:p w14:paraId="4C4DB210" w14:textId="77777777" w:rsidR="0094360B" w:rsidRPr="0094360B" w:rsidRDefault="0094360B" w:rsidP="0094360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ru" w:eastAsia="ru-RU"/>
        </w:rPr>
      </w:pPr>
    </w:p>
    <w:p w14:paraId="5BB4ED3F" w14:textId="77777777" w:rsidR="0094360B" w:rsidRPr="0094360B" w:rsidRDefault="0094360B" w:rsidP="0094360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4. Бесплатное посещение </w:t>
      </w:r>
      <w:r w:rsidRPr="0094360B">
        <w:rPr>
          <w:rFonts w:ascii="Times New Roman" w:eastAsia="Times New Roman" w:hAnsi="Times New Roman" w:cs="Times New Roman"/>
          <w:color w:val="000000"/>
          <w:sz w:val="24"/>
          <w:szCs w:val="24"/>
          <w:lang w:eastAsia="ru-RU"/>
        </w:rPr>
        <w:t>муниципальных</w:t>
      </w:r>
      <w:r w:rsidRPr="0094360B">
        <w:rPr>
          <w:rFonts w:ascii="Times New Roman" w:eastAsia="Times New Roman" w:hAnsi="Times New Roman" w:cs="Times New Roman"/>
          <w:color w:val="000000"/>
          <w:sz w:val="24"/>
          <w:szCs w:val="24"/>
          <w:lang w:val="ru" w:eastAsia="ru-RU"/>
        </w:rPr>
        <w:t xml:space="preserve"> библиотек</w:t>
      </w:r>
    </w:p>
    <w:p w14:paraId="46FE7722" w14:textId="77777777" w:rsidR="0094360B" w:rsidRPr="0094360B" w:rsidRDefault="0094360B" w:rsidP="0094360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 xml:space="preserve">муниципального района </w:t>
      </w:r>
    </w:p>
    <w:p w14:paraId="7E344D97"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4.1. </w:t>
      </w:r>
      <w:r w:rsidRPr="0094360B">
        <w:rPr>
          <w:rFonts w:ascii="Times New Roman" w:eastAsia="Times New Roman" w:hAnsi="Times New Roman" w:cs="Times New Roman"/>
          <w:color w:val="000000"/>
          <w:sz w:val="24"/>
          <w:szCs w:val="24"/>
          <w:lang w:eastAsia="ru-RU"/>
        </w:rPr>
        <w:t>Муниципальные</w:t>
      </w:r>
      <w:r w:rsidRPr="0094360B">
        <w:rPr>
          <w:rFonts w:ascii="Times New Roman" w:eastAsia="Times New Roman" w:hAnsi="Times New Roman" w:cs="Times New Roman"/>
          <w:color w:val="000000"/>
          <w:sz w:val="24"/>
          <w:szCs w:val="24"/>
          <w:lang w:val="ru" w:eastAsia="ru-RU"/>
        </w:rPr>
        <w:t xml:space="preserve"> библиотеки </w:t>
      </w: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 xml:space="preserve">муниципального района </w:t>
      </w:r>
      <w:r w:rsidRPr="0094360B">
        <w:rPr>
          <w:rFonts w:ascii="Times New Roman" w:eastAsia="Times New Roman" w:hAnsi="Times New Roman" w:cs="Times New Roman"/>
          <w:color w:val="000000"/>
          <w:sz w:val="24"/>
          <w:szCs w:val="24"/>
          <w:lang w:eastAsia="ru-RU"/>
        </w:rPr>
        <w:t>Воронежской области</w:t>
      </w:r>
      <w:r w:rsidRPr="0094360B">
        <w:rPr>
          <w:rFonts w:ascii="Times New Roman" w:eastAsia="Times New Roman" w:hAnsi="Times New Roman" w:cs="Times New Roman"/>
          <w:color w:val="000000"/>
          <w:sz w:val="24"/>
          <w:szCs w:val="24"/>
          <w:lang w:val="ru" w:eastAsia="ru-RU"/>
        </w:rPr>
        <w:t xml:space="preserve"> (далее – библиотеки) ежемесячно размещают на официальных сайтах в информационно-телекоммуникационной сети Интернет (далее – сайты библиотек) информацию о планируемых к проведению мероприятиях с указанием </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для бесплатного посещения участниками СВО и членами их семей</w:t>
      </w:r>
      <w:r w:rsidRPr="0094360B">
        <w:rPr>
          <w:rFonts w:ascii="Times New Roman" w:eastAsia="Times New Roman" w:hAnsi="Times New Roman" w:cs="Times New Roman"/>
          <w:color w:val="000000"/>
          <w:sz w:val="24"/>
          <w:szCs w:val="24"/>
          <w:lang w:eastAsia="ru-RU"/>
        </w:rPr>
        <w:t>»</w:t>
      </w:r>
      <w:r w:rsidRPr="0094360B">
        <w:rPr>
          <w:rFonts w:ascii="Times New Roman" w:eastAsia="Times New Roman" w:hAnsi="Times New Roman" w:cs="Times New Roman"/>
          <w:color w:val="000000"/>
          <w:sz w:val="24"/>
          <w:szCs w:val="24"/>
          <w:lang w:val="ru" w:eastAsia="ru-RU"/>
        </w:rPr>
        <w:t>.</w:t>
      </w:r>
    </w:p>
    <w:p w14:paraId="3791A2C0"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eastAsia="ru-RU"/>
        </w:rPr>
        <w:t>4</w:t>
      </w:r>
      <w:r w:rsidRPr="0094360B">
        <w:rPr>
          <w:rFonts w:ascii="Times New Roman" w:eastAsia="Times New Roman" w:hAnsi="Times New Roman" w:cs="Times New Roman"/>
          <w:color w:val="000000"/>
          <w:sz w:val="24"/>
          <w:szCs w:val="24"/>
          <w:lang w:val="ru" w:eastAsia="ru-RU"/>
        </w:rPr>
        <w:t xml:space="preserve">.2. Лица, принимающие участие в специальной военной операции, и члены их семей, сопровождающие таких лиц, приобретают на официальных сайтах библиотек электронный билет для посещения выбранного мероприятия, предусмотренного пунктом </w:t>
      </w:r>
      <w:r w:rsidRPr="0094360B">
        <w:rPr>
          <w:rFonts w:ascii="Times New Roman" w:eastAsia="Times New Roman" w:hAnsi="Times New Roman" w:cs="Times New Roman"/>
          <w:color w:val="000000"/>
          <w:sz w:val="24"/>
          <w:szCs w:val="24"/>
          <w:lang w:eastAsia="ru-RU"/>
        </w:rPr>
        <w:t>4</w:t>
      </w:r>
      <w:r w:rsidRPr="0094360B">
        <w:rPr>
          <w:rFonts w:ascii="Times New Roman" w:eastAsia="Times New Roman" w:hAnsi="Times New Roman" w:cs="Times New Roman"/>
          <w:color w:val="000000"/>
          <w:sz w:val="24"/>
          <w:szCs w:val="24"/>
          <w:lang w:val="ru" w:eastAsia="ru-RU"/>
        </w:rPr>
        <w:t xml:space="preserve">.1 раздела </w:t>
      </w:r>
      <w:r w:rsidRPr="0094360B">
        <w:rPr>
          <w:rFonts w:ascii="Times New Roman" w:eastAsia="Times New Roman" w:hAnsi="Times New Roman" w:cs="Times New Roman"/>
          <w:color w:val="000000"/>
          <w:sz w:val="24"/>
          <w:szCs w:val="24"/>
          <w:lang w:eastAsia="ru-RU"/>
        </w:rPr>
        <w:t>4</w:t>
      </w:r>
      <w:r w:rsidRPr="0094360B">
        <w:rPr>
          <w:rFonts w:ascii="Times New Roman" w:eastAsia="Times New Roman" w:hAnsi="Times New Roman" w:cs="Times New Roman"/>
          <w:color w:val="000000"/>
          <w:sz w:val="24"/>
          <w:szCs w:val="24"/>
          <w:lang w:val="ru" w:eastAsia="ru-RU"/>
        </w:rPr>
        <w:t xml:space="preserve"> настоящего Порядка.</w:t>
      </w:r>
    </w:p>
    <w:p w14:paraId="691D7431"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4.3. При посещении мероприятия лицами, принимающими участие в специальной военной операции, и членами их семей, сопровождающими предъявляются электронные билеты и документы, предусмотренные пунктом 1.</w:t>
      </w:r>
      <w:r w:rsidRPr="0094360B">
        <w:rPr>
          <w:rFonts w:ascii="Times New Roman" w:eastAsia="Times New Roman" w:hAnsi="Times New Roman" w:cs="Times New Roman"/>
          <w:color w:val="000000"/>
          <w:sz w:val="24"/>
          <w:szCs w:val="24"/>
          <w:lang w:eastAsia="ru-RU"/>
        </w:rPr>
        <w:t>3</w:t>
      </w:r>
      <w:r w:rsidRPr="0094360B">
        <w:rPr>
          <w:rFonts w:ascii="Times New Roman" w:eastAsia="Times New Roman" w:hAnsi="Times New Roman" w:cs="Times New Roman"/>
          <w:color w:val="000000"/>
          <w:sz w:val="24"/>
          <w:szCs w:val="24"/>
          <w:lang w:val="ru" w:eastAsia="ru-RU"/>
        </w:rPr>
        <w:t xml:space="preserve"> раздела 1 настоящего Порядка.</w:t>
      </w:r>
    </w:p>
    <w:p w14:paraId="29FF70D7" w14:textId="77777777" w:rsidR="0094360B" w:rsidRPr="0094360B" w:rsidRDefault="0094360B" w:rsidP="0094360B">
      <w:pPr>
        <w:spacing w:after="0" w:line="240" w:lineRule="auto"/>
        <w:rPr>
          <w:rFonts w:ascii="Times New Roman" w:eastAsia="Times New Roman" w:hAnsi="Times New Roman" w:cs="Times New Roman"/>
          <w:sz w:val="24"/>
          <w:szCs w:val="24"/>
          <w:lang w:val="ru" w:eastAsia="ru-RU"/>
        </w:rPr>
      </w:pPr>
    </w:p>
    <w:p w14:paraId="5D742BBB" w14:textId="77777777" w:rsidR="00B22BC5" w:rsidRDefault="0094360B" w:rsidP="0094360B">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5. </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 xml:space="preserve">Бесплатное посещение муниципальных организаций кинематографии </w:t>
      </w:r>
    </w:p>
    <w:p w14:paraId="1673C169" w14:textId="42DBB186" w:rsidR="0094360B" w:rsidRPr="0094360B" w:rsidRDefault="0094360B" w:rsidP="0094360B">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eastAsia="ru-RU"/>
        </w:rPr>
      </w:pPr>
      <w:r w:rsidRPr="0094360B">
        <w:rPr>
          <w:rFonts w:ascii="Times New Roman" w:eastAsia="Times New Roman" w:hAnsi="Times New Roman" w:cs="Times New Roman"/>
          <w:color w:val="000000"/>
          <w:sz w:val="24"/>
          <w:szCs w:val="24"/>
          <w:lang w:val="ru" w:eastAsia="ru-RU"/>
        </w:rPr>
        <w:t xml:space="preserve">и кинозалов </w:t>
      </w:r>
      <w:r w:rsidRPr="0094360B">
        <w:rPr>
          <w:rFonts w:ascii="Times New Roman" w:eastAsia="Times New Roman" w:hAnsi="Times New Roman" w:cs="Times New Roman"/>
          <w:color w:val="000000"/>
          <w:sz w:val="24"/>
          <w:szCs w:val="24"/>
          <w:lang w:eastAsia="ru-RU"/>
        </w:rPr>
        <w:t>Каширского</w:t>
      </w:r>
      <w:r w:rsidRPr="0094360B">
        <w:rPr>
          <w:rFonts w:ascii="Times New Roman" w:eastAsia="Times New Roman" w:hAnsi="Times New Roman" w:cs="Times New Roman"/>
          <w:color w:val="000000"/>
          <w:sz w:val="24"/>
          <w:szCs w:val="24"/>
          <w:lang w:val="ru" w:eastAsia="ru-RU"/>
        </w:rPr>
        <w:t xml:space="preserve"> муниципального района</w:t>
      </w:r>
    </w:p>
    <w:p w14:paraId="441B8CDF"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5.1.</w:t>
      </w:r>
      <w:r w:rsidRPr="0094360B">
        <w:rPr>
          <w:rFonts w:ascii="Times New Roman" w:eastAsia="Times New Roman" w:hAnsi="Times New Roman" w:cs="Times New Roman"/>
          <w:color w:val="000000"/>
          <w:sz w:val="24"/>
          <w:szCs w:val="24"/>
          <w:lang w:val="ru" w:eastAsia="ru-RU"/>
        </w:rPr>
        <w:tab/>
        <w:t xml:space="preserve">Муниципальные организации кинематографии и кинозалы </w:t>
      </w:r>
      <w:r w:rsidRPr="0094360B">
        <w:rPr>
          <w:rFonts w:ascii="Times New Roman" w:eastAsia="Times New Roman" w:hAnsi="Times New Roman" w:cs="Times New Roman"/>
          <w:color w:val="000000"/>
          <w:sz w:val="24"/>
          <w:szCs w:val="24"/>
          <w:lang w:eastAsia="ru-RU"/>
        </w:rPr>
        <w:t>Каширского</w:t>
      </w:r>
      <w:r w:rsidRPr="0094360B">
        <w:rPr>
          <w:rFonts w:ascii="Times New Roman" w:eastAsia="Times New Roman" w:hAnsi="Times New Roman" w:cs="Times New Roman"/>
          <w:color w:val="000000"/>
          <w:sz w:val="24"/>
          <w:szCs w:val="24"/>
          <w:lang w:val="ru" w:eastAsia="ru-RU"/>
        </w:rPr>
        <w:t xml:space="preserve"> муниципального района Воронежской области (далее – площадка кинопоказа) категорируются исходя из общего количества их зрительских мест:</w:t>
      </w:r>
    </w:p>
    <w:p w14:paraId="6FF81D67"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от 300 мест – 1-я категория;</w:t>
      </w:r>
    </w:p>
    <w:p w14:paraId="1C8CE2D2"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от 200 до 299 мест – 2-я категория;</w:t>
      </w:r>
    </w:p>
    <w:p w14:paraId="63E64311"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от 100 до 199 мест – 3-я категория;</w:t>
      </w:r>
    </w:p>
    <w:p w14:paraId="13A7C689"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до 100 мест – 4</w:t>
      </w:r>
      <w:r w:rsidRPr="0094360B">
        <w:rPr>
          <w:rFonts w:ascii="Times New Roman" w:eastAsia="Times New Roman" w:hAnsi="Times New Roman" w:cs="Times New Roman"/>
          <w:color w:val="000000"/>
          <w:sz w:val="24"/>
          <w:szCs w:val="24"/>
          <w:lang w:eastAsia="ru-RU"/>
        </w:rPr>
        <w:t xml:space="preserve"> </w:t>
      </w:r>
      <w:r w:rsidRPr="0094360B">
        <w:rPr>
          <w:rFonts w:ascii="Times New Roman" w:eastAsia="Times New Roman" w:hAnsi="Times New Roman" w:cs="Times New Roman"/>
          <w:color w:val="000000"/>
          <w:sz w:val="24"/>
          <w:szCs w:val="24"/>
          <w:lang w:val="ru" w:eastAsia="ru-RU"/>
        </w:rPr>
        <w:t>-я категория.</w:t>
      </w:r>
    </w:p>
    <w:p w14:paraId="267823B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5.2.</w:t>
      </w:r>
      <w:r w:rsidRPr="0094360B">
        <w:rPr>
          <w:rFonts w:ascii="Times New Roman" w:eastAsia="Times New Roman" w:hAnsi="Times New Roman" w:cs="Times New Roman"/>
          <w:color w:val="000000"/>
          <w:sz w:val="24"/>
          <w:szCs w:val="24"/>
          <w:lang w:val="ru" w:eastAsia="ru-RU"/>
        </w:rPr>
        <w:tab/>
        <w:t>Устанавливается ежемесячная квота на количество мест, которые предоставляются для бесплатного посещения:</w:t>
      </w:r>
    </w:p>
    <w:p w14:paraId="69FE7120"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для площадки кинопоказа 1-й категории – не менее 40 мест;</w:t>
      </w:r>
    </w:p>
    <w:p w14:paraId="6146D66E"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для площадки кинопоказа 2-й категории – не менее 20 мест;</w:t>
      </w:r>
    </w:p>
    <w:p w14:paraId="759D12D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для площадки кинопоказа 3-й категории – не менее 10 мест;</w:t>
      </w:r>
    </w:p>
    <w:p w14:paraId="25E812D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для площадки кинопоказа 4-й категории – не менее 5 мест.</w:t>
      </w:r>
    </w:p>
    <w:p w14:paraId="5327115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5.3.</w:t>
      </w:r>
      <w:r w:rsidRPr="0094360B">
        <w:rPr>
          <w:rFonts w:ascii="Times New Roman" w:eastAsia="Times New Roman" w:hAnsi="Times New Roman" w:cs="Times New Roman"/>
          <w:color w:val="000000"/>
          <w:sz w:val="24"/>
          <w:szCs w:val="24"/>
          <w:lang w:val="ru" w:eastAsia="ru-RU"/>
        </w:rPr>
        <w:tab/>
        <w:t>Площадки кинопоказа на своих официальных сайтах в информационно-телекоммуникационной сети Интернет ежемесячно не позднее третьего числа месяца размещают сведения на следующий месяц о кинопоказах, предусматривающих возможность бесплатного посещения участниками специальной военной операции и членами их семей.</w:t>
      </w:r>
    </w:p>
    <w:p w14:paraId="1CD093D7"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Для бронирования мест на кинопоказ, предусмотренного настоящим пунктом, лица, принимающие участие в специальной военной операции, или члены их семей обращаются по номеру телефона или на адрес электронной почты площадки кинопоказа (информация на официальном сайте площадки кинопоказа в информационно-телекоммуникационной сети Интернет в разделе «Контакты»).</w:t>
      </w:r>
    </w:p>
    <w:p w14:paraId="08C46E29"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Получение билетов на забронированные места производится в кассе площадки кинопоказа на основании документов, предусмотренных пунктами 1.3, 1.4 раздела 1 настоящего Порядка.</w:t>
      </w:r>
    </w:p>
    <w:p w14:paraId="72C2C035"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5.4.</w:t>
      </w:r>
      <w:r w:rsidRPr="0094360B">
        <w:rPr>
          <w:rFonts w:ascii="Times New Roman" w:eastAsia="Times New Roman" w:hAnsi="Times New Roman" w:cs="Times New Roman"/>
          <w:color w:val="000000"/>
          <w:sz w:val="24"/>
          <w:szCs w:val="24"/>
          <w:lang w:val="ru" w:eastAsia="ru-RU"/>
        </w:rPr>
        <w:tab/>
        <w:t>При посещении кинопоказа лицами, принимающими участие в специальной военной операции, и членами их семей, сопровождающими предъявляются билеты и документы, предусмотренные пунктами 1.3 раздела 1 настоящего Порядка.</w:t>
      </w:r>
    </w:p>
    <w:p w14:paraId="34549CA1" w14:textId="77777777" w:rsidR="0094360B" w:rsidRPr="0094360B" w:rsidRDefault="0094360B" w:rsidP="0094360B">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eastAsia="ru-RU"/>
        </w:rPr>
      </w:pPr>
    </w:p>
    <w:p w14:paraId="2D098B34" w14:textId="77777777" w:rsidR="0094360B" w:rsidRPr="0094360B" w:rsidRDefault="0094360B" w:rsidP="0094360B">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eastAsia="ru-RU"/>
        </w:rPr>
        <w:t xml:space="preserve">6. </w:t>
      </w:r>
      <w:r w:rsidRPr="0094360B">
        <w:rPr>
          <w:rFonts w:ascii="Times New Roman" w:eastAsia="Times New Roman" w:hAnsi="Times New Roman" w:cs="Times New Roman"/>
          <w:color w:val="000000"/>
          <w:sz w:val="24"/>
          <w:szCs w:val="24"/>
          <w:lang w:val="ru" w:eastAsia="ru-RU"/>
        </w:rPr>
        <w:t>Заключительные положения</w:t>
      </w:r>
    </w:p>
    <w:p w14:paraId="1F4E6C69"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eastAsia="ru-RU"/>
        </w:rPr>
        <w:t>6</w:t>
      </w:r>
      <w:r w:rsidRPr="0094360B">
        <w:rPr>
          <w:rFonts w:ascii="Times New Roman" w:eastAsia="Times New Roman" w:hAnsi="Times New Roman" w:cs="Times New Roman"/>
          <w:color w:val="000000"/>
          <w:sz w:val="24"/>
          <w:szCs w:val="24"/>
          <w:lang w:val="ru" w:eastAsia="ru-RU"/>
        </w:rPr>
        <w:t>.1. Муниципальные учреждения культуры обязаны вести учет бесплатных посещений лицами, принимающими участие в специальной военной операции, и членами их семей.</w:t>
      </w:r>
    </w:p>
    <w:p w14:paraId="1EA1B1D7"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eastAsia="ru-RU"/>
        </w:rPr>
        <w:t>6</w:t>
      </w:r>
      <w:r w:rsidRPr="0094360B">
        <w:rPr>
          <w:rFonts w:ascii="Times New Roman" w:eastAsia="Times New Roman" w:hAnsi="Times New Roman" w:cs="Times New Roman"/>
          <w:color w:val="000000"/>
          <w:sz w:val="24"/>
          <w:szCs w:val="24"/>
          <w:lang w:val="ru" w:eastAsia="ru-RU"/>
        </w:rPr>
        <w:t>.2. Информация о настоящем Порядке доводится до сведения посетителей муниципальных учреждений культуры посредством ее размещения на их официальных сайтах и на страницах в социальных сетях в информационно-телекоммуникационной сети Интернет, а также на специально оборудованных информационных стендах, в доступных для посетителей местах в их зданиях и (или) снаружи зданий (при отсутствии сайтов).</w:t>
      </w:r>
    </w:p>
    <w:p w14:paraId="3C3059B3"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eastAsia="ru-RU"/>
        </w:rPr>
        <w:t>6</w:t>
      </w:r>
      <w:r w:rsidRPr="0094360B">
        <w:rPr>
          <w:rFonts w:ascii="Times New Roman" w:eastAsia="Times New Roman" w:hAnsi="Times New Roman" w:cs="Times New Roman"/>
          <w:color w:val="000000"/>
          <w:sz w:val="24"/>
          <w:szCs w:val="24"/>
          <w:lang w:val="ru" w:eastAsia="ru-RU"/>
        </w:rPr>
        <w:t>.3. Заявителю обеспечивается возможность оставления обратной связи и консультаций по вопросам предоставления меры поддержки следующими способами:</w:t>
      </w:r>
    </w:p>
    <w:p w14:paraId="25EE04A4"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в муниципальном учреждении культуры;</w:t>
      </w:r>
    </w:p>
    <w:p w14:paraId="3734CE89" w14:textId="77777777" w:rsidR="0094360B" w:rsidRPr="0094360B" w:rsidRDefault="0094360B" w:rsidP="0094360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94360B">
        <w:rPr>
          <w:rFonts w:ascii="Times New Roman" w:eastAsia="Times New Roman" w:hAnsi="Times New Roman" w:cs="Times New Roman"/>
          <w:color w:val="000000"/>
          <w:sz w:val="24"/>
          <w:szCs w:val="24"/>
          <w:lang w:val="ru" w:eastAsia="ru-RU"/>
        </w:rPr>
        <w:t xml:space="preserve">- в </w:t>
      </w:r>
      <w:r w:rsidRPr="0094360B">
        <w:rPr>
          <w:rFonts w:ascii="Times New Roman" w:eastAsia="Times New Roman" w:hAnsi="Times New Roman" w:cs="Times New Roman"/>
          <w:color w:val="000000"/>
          <w:sz w:val="24"/>
          <w:szCs w:val="24"/>
          <w:lang w:eastAsia="ru-RU"/>
        </w:rPr>
        <w:t>Администрацию</w:t>
      </w:r>
      <w:r w:rsidRPr="0094360B">
        <w:rPr>
          <w:rFonts w:ascii="Times New Roman" w:eastAsia="Times New Roman" w:hAnsi="Times New Roman" w:cs="Times New Roman"/>
          <w:color w:val="000000"/>
          <w:sz w:val="24"/>
          <w:szCs w:val="24"/>
          <w:lang w:val="ru" w:eastAsia="ru-RU"/>
        </w:rPr>
        <w:t xml:space="preserve"> </w:t>
      </w:r>
      <w:r w:rsidRPr="0094360B">
        <w:rPr>
          <w:rFonts w:ascii="Times New Roman" w:eastAsia="Times New Roman" w:hAnsi="Times New Roman" w:cs="Times New Roman"/>
          <w:sz w:val="24"/>
          <w:szCs w:val="24"/>
          <w:lang w:eastAsia="ru-RU"/>
        </w:rPr>
        <w:t>Каширского</w:t>
      </w:r>
      <w:r w:rsidRPr="0094360B">
        <w:rPr>
          <w:rFonts w:ascii="Times New Roman" w:eastAsia="Times New Roman" w:hAnsi="Times New Roman" w:cs="Times New Roman"/>
          <w:sz w:val="24"/>
          <w:szCs w:val="24"/>
          <w:lang w:val="ru" w:eastAsia="ru-RU"/>
        </w:rPr>
        <w:t xml:space="preserve"> </w:t>
      </w:r>
      <w:r w:rsidRPr="0094360B">
        <w:rPr>
          <w:rFonts w:ascii="Times New Roman" w:eastAsia="Times New Roman" w:hAnsi="Times New Roman" w:cs="Times New Roman"/>
          <w:color w:val="000000"/>
          <w:sz w:val="24"/>
          <w:szCs w:val="24"/>
          <w:lang w:val="ru" w:eastAsia="ru-RU"/>
        </w:rPr>
        <w:t>муниципального района</w:t>
      </w:r>
      <w:r w:rsidRPr="0094360B">
        <w:rPr>
          <w:rFonts w:ascii="Times New Roman" w:eastAsia="Times New Roman" w:hAnsi="Times New Roman" w:cs="Times New Roman"/>
          <w:color w:val="000000"/>
          <w:sz w:val="24"/>
          <w:szCs w:val="24"/>
          <w:lang w:eastAsia="ru-RU"/>
        </w:rPr>
        <w:t xml:space="preserve"> Воронежской области</w:t>
      </w:r>
      <w:r w:rsidRPr="0094360B">
        <w:rPr>
          <w:rFonts w:ascii="Times New Roman" w:eastAsia="Times New Roman" w:hAnsi="Times New Roman" w:cs="Times New Roman"/>
          <w:color w:val="000000"/>
          <w:sz w:val="24"/>
          <w:szCs w:val="24"/>
          <w:lang w:val="ru" w:eastAsia="ru-RU"/>
        </w:rPr>
        <w:t>.</w:t>
      </w:r>
    </w:p>
    <w:p w14:paraId="48E795C7" w14:textId="24BE2AAC" w:rsidR="00D37199" w:rsidRDefault="00B22BC5" w:rsidP="00D0146A">
      <w:pPr>
        <w:pBdr>
          <w:bottom w:val="single" w:sz="4" w:space="1" w:color="auto"/>
        </w:pBdr>
        <w:spacing w:line="240" w:lineRule="auto"/>
        <w:ind w:firstLine="567"/>
        <w:rPr>
          <w:sz w:val="24"/>
          <w:szCs w:val="24"/>
        </w:rPr>
      </w:pPr>
      <w:r>
        <w:rPr>
          <w:rFonts w:ascii="Times New Roman" w:hAnsi="Times New Roman" w:cs="Times New Roman"/>
          <w:bCs/>
          <w:noProof/>
          <w:sz w:val="24"/>
          <w:szCs w:val="24"/>
          <w:lang w:eastAsia="ru-RU"/>
        </w:rPr>
        <w:drawing>
          <wp:anchor distT="0" distB="0" distL="114300" distR="114300" simplePos="0" relativeHeight="251771392" behindDoc="0" locked="0" layoutInCell="1" allowOverlap="1" wp14:anchorId="3258FFBD" wp14:editId="15052054">
            <wp:simplePos x="0" y="0"/>
            <wp:positionH relativeFrom="margin">
              <wp:posOffset>3024073</wp:posOffset>
            </wp:positionH>
            <wp:positionV relativeFrom="paragraph">
              <wp:posOffset>285115</wp:posOffset>
            </wp:positionV>
            <wp:extent cx="353695" cy="438150"/>
            <wp:effectExtent l="0" t="0" r="8255" b="0"/>
            <wp:wrapNone/>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3695" cy="438150"/>
                    </a:xfrm>
                    <a:prstGeom prst="rect">
                      <a:avLst/>
                    </a:prstGeom>
                    <a:noFill/>
                  </pic:spPr>
                </pic:pic>
              </a:graphicData>
            </a:graphic>
            <wp14:sizeRelH relativeFrom="page">
              <wp14:pctWidth>0</wp14:pctWidth>
            </wp14:sizeRelH>
            <wp14:sizeRelV relativeFrom="page">
              <wp14:pctHeight>0</wp14:pctHeight>
            </wp14:sizeRelV>
          </wp:anchor>
        </w:drawing>
      </w:r>
    </w:p>
    <w:p w14:paraId="08CE8DCF" w14:textId="77777777" w:rsidR="00B22BC5" w:rsidRPr="00B22BC5" w:rsidRDefault="00B22BC5" w:rsidP="00B22BC5">
      <w:pPr>
        <w:spacing w:after="0"/>
        <w:rPr>
          <w:sz w:val="18"/>
        </w:rPr>
      </w:pPr>
    </w:p>
    <w:p w14:paraId="0A6597DC" w14:textId="711098AD" w:rsidR="00112C58" w:rsidRDefault="00112C58" w:rsidP="003D6CE6"/>
    <w:p w14:paraId="40FB6694" w14:textId="7E5DFD9D" w:rsidR="00D0146A" w:rsidRPr="00D0146A" w:rsidRDefault="00D0146A" w:rsidP="00D0146A">
      <w:pPr>
        <w:spacing w:after="0" w:line="240" w:lineRule="auto"/>
        <w:jc w:val="center"/>
        <w:rPr>
          <w:rFonts w:ascii="Times New Roman" w:eastAsia="Calibri" w:hAnsi="Times New Roman" w:cs="Times New Roman"/>
          <w:b/>
          <w:sz w:val="24"/>
          <w:szCs w:val="24"/>
        </w:rPr>
      </w:pPr>
      <w:r w:rsidRPr="00D0146A">
        <w:rPr>
          <w:rFonts w:ascii="Times New Roman" w:eastAsia="Calibri" w:hAnsi="Times New Roman" w:cs="Times New Roman"/>
          <w:b/>
          <w:sz w:val="24"/>
          <w:szCs w:val="24"/>
        </w:rPr>
        <w:t>АДМИНИСТРАЦИЯ</w:t>
      </w:r>
    </w:p>
    <w:p w14:paraId="079B10D0" w14:textId="77777777" w:rsidR="00D0146A" w:rsidRPr="00D0146A" w:rsidRDefault="00D0146A" w:rsidP="00D0146A">
      <w:pPr>
        <w:spacing w:after="0" w:line="240" w:lineRule="auto"/>
        <w:jc w:val="center"/>
        <w:rPr>
          <w:rFonts w:ascii="Times New Roman" w:eastAsia="Calibri" w:hAnsi="Times New Roman" w:cs="Times New Roman"/>
          <w:b/>
          <w:sz w:val="24"/>
          <w:szCs w:val="24"/>
        </w:rPr>
      </w:pPr>
      <w:r w:rsidRPr="00D0146A">
        <w:rPr>
          <w:rFonts w:ascii="Times New Roman" w:eastAsia="Calibri" w:hAnsi="Times New Roman" w:cs="Times New Roman"/>
          <w:b/>
          <w:sz w:val="24"/>
          <w:szCs w:val="24"/>
        </w:rPr>
        <w:t>КАШИРСКОГО МУНИЦИПАЛЬНОГО РАЙОНА</w:t>
      </w:r>
    </w:p>
    <w:p w14:paraId="62E0B541" w14:textId="77777777" w:rsidR="00D0146A" w:rsidRPr="00D0146A" w:rsidRDefault="00D0146A" w:rsidP="00D0146A">
      <w:pPr>
        <w:spacing w:after="0" w:line="240" w:lineRule="auto"/>
        <w:jc w:val="center"/>
        <w:rPr>
          <w:rFonts w:ascii="Times New Roman" w:eastAsia="Calibri" w:hAnsi="Times New Roman" w:cs="Times New Roman"/>
          <w:b/>
          <w:sz w:val="24"/>
          <w:szCs w:val="24"/>
        </w:rPr>
      </w:pPr>
      <w:r w:rsidRPr="00D0146A">
        <w:rPr>
          <w:rFonts w:ascii="Times New Roman" w:eastAsia="Calibri" w:hAnsi="Times New Roman" w:cs="Times New Roman"/>
          <w:b/>
          <w:sz w:val="24"/>
          <w:szCs w:val="24"/>
        </w:rPr>
        <w:t>ВОРОНЕЖСКОЙ ОБЛАСТИ</w:t>
      </w:r>
    </w:p>
    <w:p w14:paraId="61967992" w14:textId="558A0504" w:rsidR="00D0146A" w:rsidRPr="00D0146A" w:rsidRDefault="00D0146A" w:rsidP="00D0146A">
      <w:pPr>
        <w:spacing w:after="0" w:line="240" w:lineRule="auto"/>
        <w:jc w:val="center"/>
        <w:rPr>
          <w:rFonts w:ascii="Times New Roman" w:eastAsia="Calibri" w:hAnsi="Times New Roman" w:cs="Times New Roman"/>
          <w:b/>
          <w:sz w:val="24"/>
          <w:szCs w:val="24"/>
        </w:rPr>
      </w:pPr>
    </w:p>
    <w:p w14:paraId="64C2B2A6" w14:textId="77777777" w:rsidR="00D0146A" w:rsidRPr="00D0146A" w:rsidRDefault="00D0146A" w:rsidP="00D0146A">
      <w:pPr>
        <w:spacing w:after="0" w:line="240" w:lineRule="auto"/>
        <w:jc w:val="center"/>
        <w:rPr>
          <w:rFonts w:ascii="Times New Roman" w:eastAsia="Calibri" w:hAnsi="Times New Roman" w:cs="Times New Roman"/>
          <w:b/>
          <w:sz w:val="24"/>
          <w:szCs w:val="24"/>
        </w:rPr>
      </w:pPr>
      <w:r w:rsidRPr="00D0146A">
        <w:rPr>
          <w:rFonts w:ascii="Times New Roman" w:eastAsia="Calibri" w:hAnsi="Times New Roman" w:cs="Times New Roman"/>
          <w:b/>
          <w:sz w:val="24"/>
          <w:szCs w:val="24"/>
        </w:rPr>
        <w:t>ПОСТАНОВЛЕНИЕ</w:t>
      </w:r>
    </w:p>
    <w:p w14:paraId="1C4C77A1" w14:textId="0CC84098" w:rsidR="00D0146A" w:rsidRPr="00D0146A" w:rsidRDefault="00D0146A" w:rsidP="00D0146A">
      <w:pPr>
        <w:spacing w:after="0" w:line="240" w:lineRule="auto"/>
        <w:rPr>
          <w:rFonts w:ascii="Times New Roman" w:eastAsia="Calibri" w:hAnsi="Times New Roman" w:cs="Times New Roman"/>
          <w:sz w:val="24"/>
          <w:szCs w:val="24"/>
        </w:rPr>
      </w:pPr>
      <w:r w:rsidRPr="00D0146A">
        <w:rPr>
          <w:rFonts w:ascii="Times New Roman" w:eastAsia="Calibri" w:hAnsi="Times New Roman" w:cs="Times New Roman"/>
          <w:sz w:val="24"/>
          <w:szCs w:val="24"/>
        </w:rPr>
        <w:t xml:space="preserve">От </w:t>
      </w:r>
      <w:r w:rsidR="0094360B">
        <w:rPr>
          <w:rFonts w:ascii="Times New Roman" w:eastAsia="Calibri" w:hAnsi="Times New Roman" w:cs="Times New Roman"/>
          <w:sz w:val="24"/>
          <w:szCs w:val="24"/>
        </w:rPr>
        <w:t>17</w:t>
      </w:r>
      <w:r w:rsidRPr="00D0146A">
        <w:rPr>
          <w:rFonts w:ascii="Times New Roman" w:eastAsia="Calibri" w:hAnsi="Times New Roman" w:cs="Times New Roman"/>
          <w:sz w:val="24"/>
          <w:szCs w:val="24"/>
        </w:rPr>
        <w:t>.06.2026 г. № 3</w:t>
      </w:r>
      <w:r w:rsidR="0094360B">
        <w:rPr>
          <w:rFonts w:ascii="Times New Roman" w:eastAsia="Calibri" w:hAnsi="Times New Roman" w:cs="Times New Roman"/>
          <w:sz w:val="24"/>
          <w:szCs w:val="24"/>
        </w:rPr>
        <w:t>65</w:t>
      </w:r>
    </w:p>
    <w:p w14:paraId="3C960F7D" w14:textId="77777777" w:rsidR="00D0146A" w:rsidRPr="00D0146A" w:rsidRDefault="00D0146A" w:rsidP="00B22BC5">
      <w:pPr>
        <w:spacing w:after="0" w:line="240" w:lineRule="auto"/>
        <w:rPr>
          <w:rFonts w:ascii="Times New Roman" w:eastAsia="Calibri" w:hAnsi="Times New Roman" w:cs="Times New Roman"/>
          <w:sz w:val="24"/>
          <w:szCs w:val="24"/>
        </w:rPr>
      </w:pPr>
      <w:r w:rsidRPr="00D0146A">
        <w:rPr>
          <w:rFonts w:ascii="Times New Roman" w:eastAsia="Calibri" w:hAnsi="Times New Roman" w:cs="Times New Roman"/>
          <w:sz w:val="24"/>
          <w:szCs w:val="24"/>
        </w:rPr>
        <w:t xml:space="preserve"> с. Каширское</w:t>
      </w:r>
    </w:p>
    <w:p w14:paraId="63DD0A7F" w14:textId="403B0E3D" w:rsidR="00D0146A" w:rsidRPr="00D0146A" w:rsidRDefault="00D0146A" w:rsidP="00D0146A">
      <w:pPr>
        <w:spacing w:after="0" w:line="240" w:lineRule="auto"/>
        <w:rPr>
          <w:rFonts w:ascii="Times New Roman" w:eastAsia="Calibri" w:hAnsi="Times New Roman" w:cs="Times New Roman"/>
          <w:sz w:val="24"/>
          <w:szCs w:val="24"/>
        </w:rPr>
      </w:pPr>
    </w:p>
    <w:p w14:paraId="2D20AD6A" w14:textId="77777777" w:rsidR="00B22BC5" w:rsidRPr="00B22BC5" w:rsidRDefault="00B22BC5" w:rsidP="00B22BC5">
      <w:pPr>
        <w:spacing w:after="0" w:line="240" w:lineRule="auto"/>
        <w:ind w:right="4109"/>
        <w:jc w:val="both"/>
        <w:rPr>
          <w:rFonts w:ascii="Times New Roman" w:eastAsia="Times New Roman" w:hAnsi="Times New Roman" w:cs="Times New Roman"/>
          <w:b/>
          <w:sz w:val="24"/>
          <w:szCs w:val="24"/>
          <w:lang w:eastAsia="ru-RU"/>
        </w:rPr>
      </w:pPr>
      <w:r w:rsidRPr="00B22BC5">
        <w:rPr>
          <w:rFonts w:ascii="Times New Roman" w:eastAsia="Times New Roman" w:hAnsi="Times New Roman" w:cs="Times New Roman"/>
          <w:b/>
          <w:sz w:val="24"/>
          <w:szCs w:val="24"/>
          <w:lang w:eastAsia="ru-RU"/>
        </w:rPr>
        <w:t>О внесении изменений в постановление Администрации Каширского муниципального района Воронежской области от 19.11.2025г. №602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58D094A4" w14:textId="77777777" w:rsidR="00B22BC5" w:rsidRPr="00B22BC5" w:rsidRDefault="00B22BC5" w:rsidP="00B22BC5">
      <w:pPr>
        <w:widowControl w:val="0"/>
        <w:spacing w:after="0" w:line="240" w:lineRule="auto"/>
        <w:ind w:firstLine="567"/>
        <w:jc w:val="both"/>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В соответствии с Федеральным законом от 27.07.2010 № 210-ФЗ «Об организации предоставления государственных и муниципальных услуг», Уставом Каширского муниципального района, Администрация Каширского муниципального района</w:t>
      </w:r>
    </w:p>
    <w:p w14:paraId="54E34A98" w14:textId="77777777" w:rsidR="00B22BC5" w:rsidRPr="00B22BC5" w:rsidRDefault="00B22BC5" w:rsidP="00B22BC5">
      <w:pPr>
        <w:spacing w:after="0" w:line="240" w:lineRule="auto"/>
        <w:ind w:firstLine="709"/>
        <w:jc w:val="center"/>
        <w:rPr>
          <w:rFonts w:ascii="Times New Roman" w:eastAsia="Times New Roman" w:hAnsi="Times New Roman" w:cs="Times New Roman"/>
          <w:sz w:val="24"/>
          <w:szCs w:val="24"/>
          <w:lang w:eastAsia="ru-RU"/>
        </w:rPr>
      </w:pPr>
      <w:r w:rsidRPr="00B22BC5">
        <w:rPr>
          <w:rFonts w:ascii="Times New Roman" w:eastAsia="Times New Roman" w:hAnsi="Times New Roman" w:cs="Times New Roman"/>
          <w:b/>
          <w:bCs/>
          <w:sz w:val="24"/>
          <w:szCs w:val="24"/>
          <w:lang w:eastAsia="ru-RU"/>
        </w:rPr>
        <w:t xml:space="preserve">п о с </w:t>
      </w:r>
      <w:proofErr w:type="gramStart"/>
      <w:r w:rsidRPr="00B22BC5">
        <w:rPr>
          <w:rFonts w:ascii="Times New Roman" w:eastAsia="Times New Roman" w:hAnsi="Times New Roman" w:cs="Times New Roman"/>
          <w:b/>
          <w:bCs/>
          <w:sz w:val="24"/>
          <w:szCs w:val="24"/>
          <w:lang w:eastAsia="ru-RU"/>
        </w:rPr>
        <w:t>т</w:t>
      </w:r>
      <w:proofErr w:type="gramEnd"/>
      <w:r w:rsidRPr="00B22BC5">
        <w:rPr>
          <w:rFonts w:ascii="Times New Roman" w:eastAsia="Times New Roman" w:hAnsi="Times New Roman" w:cs="Times New Roman"/>
          <w:b/>
          <w:bCs/>
          <w:sz w:val="24"/>
          <w:szCs w:val="24"/>
          <w:lang w:eastAsia="ru-RU"/>
        </w:rPr>
        <w:t xml:space="preserve"> а н о в л я е т:</w:t>
      </w:r>
    </w:p>
    <w:p w14:paraId="2EB17C17" w14:textId="77777777" w:rsidR="00B22BC5" w:rsidRPr="00B22BC5" w:rsidRDefault="00B22BC5" w:rsidP="00B22BC5">
      <w:pPr>
        <w:tabs>
          <w:tab w:val="left" w:pos="6637"/>
        </w:tabs>
        <w:spacing w:after="0" w:line="240" w:lineRule="auto"/>
        <w:ind w:right="57" w:firstLine="720"/>
        <w:jc w:val="both"/>
        <w:rPr>
          <w:rFonts w:ascii="Times New Roman" w:eastAsia="Times New Roman" w:hAnsi="Times New Roman" w:cs="Times New Roman"/>
          <w:sz w:val="24"/>
          <w:szCs w:val="24"/>
          <w:lang w:eastAsia="ru-RU"/>
        </w:rPr>
      </w:pPr>
    </w:p>
    <w:p w14:paraId="69F25425" w14:textId="77777777" w:rsidR="00B22BC5" w:rsidRPr="00B22BC5" w:rsidRDefault="00B22BC5" w:rsidP="00B22BC5">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1. Внести в постановление Администрации Каширского муниципального района Воронежской области от 19.11.2025г. № 602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следующие изменения:</w:t>
      </w:r>
    </w:p>
    <w:p w14:paraId="10930ED3" w14:textId="77777777" w:rsidR="00B22BC5" w:rsidRPr="00B22BC5" w:rsidRDefault="00B22BC5" w:rsidP="00B22BC5">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 xml:space="preserve">1.1. Пункт 6.1 административного регламента изложить в следующей редакции: </w:t>
      </w:r>
    </w:p>
    <w:p w14:paraId="74AC6008" w14:textId="77777777" w:rsidR="00B22BC5" w:rsidRPr="00B22BC5" w:rsidRDefault="00B22BC5" w:rsidP="00B22BC5">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«6.1. Максимальный срок предоставления Муниципальной услуги не должен превышать 20 календарных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14:paraId="13ED19A1" w14:textId="77777777" w:rsidR="00B22BC5" w:rsidRPr="00B22BC5" w:rsidRDefault="00B22BC5" w:rsidP="00B22BC5">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Для лиц, указанных в подпункте 19, 20 пункта 2.1. Административного регламента до 8 рабочих дней.»</w:t>
      </w:r>
    </w:p>
    <w:p w14:paraId="09FCFFBF" w14:textId="77777777" w:rsidR="00B22BC5" w:rsidRPr="00B22BC5" w:rsidRDefault="00B22BC5" w:rsidP="00B22BC5">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2.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49EBF616" w14:textId="77777777" w:rsidR="00B22BC5" w:rsidRPr="00B22BC5" w:rsidRDefault="00B22BC5" w:rsidP="00B22BC5">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3. Контроль за исполнением настоящего постановления возложить на заместителя Главы Администрации Новикову М.Н.</w:t>
      </w:r>
    </w:p>
    <w:p w14:paraId="7C4C9091" w14:textId="77777777" w:rsidR="00B22BC5" w:rsidRPr="00B22BC5" w:rsidRDefault="00B22BC5" w:rsidP="00B22BC5">
      <w:pPr>
        <w:spacing w:after="0" w:line="240" w:lineRule="auto"/>
        <w:ind w:right="140"/>
        <w:rPr>
          <w:rFonts w:ascii="Times New Roman" w:eastAsia="Times New Roman" w:hAnsi="Times New Roman" w:cs="Times New Roman"/>
          <w:sz w:val="24"/>
          <w:szCs w:val="24"/>
          <w:lang w:eastAsia="ru-RU"/>
        </w:rPr>
      </w:pPr>
      <w:r w:rsidRPr="00B22BC5">
        <w:rPr>
          <w:rFonts w:ascii="Times New Roman" w:eastAsia="Times New Roman" w:hAnsi="Times New Roman" w:cs="Times New Roman"/>
          <w:sz w:val="24"/>
          <w:szCs w:val="24"/>
          <w:lang w:eastAsia="ru-RU"/>
        </w:rPr>
        <w:t xml:space="preserve"> </w:t>
      </w:r>
    </w:p>
    <w:p w14:paraId="2052FE11" w14:textId="77777777" w:rsidR="00B22BC5" w:rsidRPr="00B22BC5" w:rsidRDefault="00B22BC5" w:rsidP="00B22BC5">
      <w:pPr>
        <w:spacing w:after="0" w:line="240" w:lineRule="auto"/>
        <w:ind w:right="140"/>
        <w:rPr>
          <w:rFonts w:ascii="Times New Roman" w:eastAsia="Times New Roman" w:hAnsi="Times New Roman" w:cs="Times New Roman"/>
          <w:sz w:val="24"/>
          <w:szCs w:val="24"/>
          <w:lang w:eastAsia="ru-RU"/>
        </w:rPr>
      </w:pPr>
    </w:p>
    <w:tbl>
      <w:tblPr>
        <w:tblW w:w="0" w:type="auto"/>
        <w:tblInd w:w="-5" w:type="dxa"/>
        <w:tblLook w:val="04A0" w:firstRow="1" w:lastRow="0" w:firstColumn="1" w:lastColumn="0" w:noHBand="0" w:noVBand="1"/>
      </w:tblPr>
      <w:tblGrid>
        <w:gridCol w:w="5174"/>
        <w:gridCol w:w="4601"/>
      </w:tblGrid>
      <w:tr w:rsidR="00B22BC5" w:rsidRPr="00B22BC5" w14:paraId="6FD9924D" w14:textId="77777777" w:rsidTr="00B67F96">
        <w:tc>
          <w:tcPr>
            <w:tcW w:w="5174" w:type="dxa"/>
          </w:tcPr>
          <w:p w14:paraId="2AE9A187" w14:textId="77777777" w:rsidR="00B22BC5" w:rsidRPr="00B22BC5" w:rsidRDefault="00B22BC5" w:rsidP="00B22BC5">
            <w:pPr>
              <w:spacing w:after="0" w:line="240" w:lineRule="auto"/>
              <w:rPr>
                <w:rFonts w:ascii="Times New Roman" w:eastAsia="Times New Roman" w:hAnsi="Times New Roman" w:cs="Times New Roman"/>
                <w:sz w:val="24"/>
                <w:szCs w:val="18"/>
                <w:lang w:eastAsia="ru-RU"/>
              </w:rPr>
            </w:pPr>
            <w:r w:rsidRPr="00B22BC5">
              <w:rPr>
                <w:rFonts w:ascii="Times New Roman" w:eastAsia="Times New Roman" w:hAnsi="Times New Roman" w:cs="Times New Roman"/>
                <w:sz w:val="24"/>
                <w:szCs w:val="18"/>
                <w:lang w:eastAsia="ru-RU"/>
              </w:rPr>
              <w:t>И.о. временно исполняющего полномочия</w:t>
            </w:r>
          </w:p>
          <w:p w14:paraId="5FE6793B" w14:textId="77777777" w:rsidR="00B22BC5" w:rsidRPr="00B22BC5" w:rsidRDefault="00B22BC5" w:rsidP="00B22BC5">
            <w:pPr>
              <w:spacing w:after="0" w:line="240" w:lineRule="auto"/>
              <w:rPr>
                <w:rFonts w:ascii="Times New Roman" w:eastAsia="Times New Roman" w:hAnsi="Times New Roman" w:cs="Times New Roman"/>
                <w:sz w:val="24"/>
                <w:szCs w:val="18"/>
                <w:lang w:eastAsia="ru-RU"/>
              </w:rPr>
            </w:pPr>
            <w:r w:rsidRPr="00B22BC5">
              <w:rPr>
                <w:rFonts w:ascii="Times New Roman" w:eastAsia="Times New Roman" w:hAnsi="Times New Roman" w:cs="Times New Roman"/>
                <w:sz w:val="24"/>
                <w:szCs w:val="18"/>
                <w:lang w:eastAsia="ru-RU"/>
              </w:rPr>
              <w:t xml:space="preserve">Главы Каширского муниципального района </w:t>
            </w:r>
          </w:p>
        </w:tc>
        <w:tc>
          <w:tcPr>
            <w:tcW w:w="4601" w:type="dxa"/>
          </w:tcPr>
          <w:p w14:paraId="27C5A753" w14:textId="77777777" w:rsidR="00B22BC5" w:rsidRPr="00B22BC5" w:rsidRDefault="00B22BC5" w:rsidP="00B22BC5">
            <w:pPr>
              <w:spacing w:after="0" w:line="240" w:lineRule="auto"/>
              <w:jc w:val="right"/>
              <w:rPr>
                <w:rFonts w:ascii="Times New Roman" w:eastAsia="Times New Roman" w:hAnsi="Times New Roman" w:cs="Times New Roman"/>
                <w:sz w:val="24"/>
                <w:szCs w:val="18"/>
                <w:lang w:eastAsia="ru-RU"/>
              </w:rPr>
            </w:pPr>
          </w:p>
          <w:p w14:paraId="64B0DB4A" w14:textId="77777777" w:rsidR="00B22BC5" w:rsidRPr="00B22BC5" w:rsidRDefault="00B22BC5" w:rsidP="00B22BC5">
            <w:pPr>
              <w:spacing w:after="0" w:line="240" w:lineRule="auto"/>
              <w:jc w:val="right"/>
              <w:rPr>
                <w:rFonts w:ascii="Times New Roman" w:eastAsia="Times New Roman" w:hAnsi="Times New Roman" w:cs="Times New Roman"/>
                <w:sz w:val="24"/>
                <w:szCs w:val="18"/>
                <w:lang w:eastAsia="ru-RU"/>
              </w:rPr>
            </w:pPr>
            <w:r w:rsidRPr="00B22BC5">
              <w:rPr>
                <w:rFonts w:ascii="Times New Roman" w:eastAsia="Times New Roman" w:hAnsi="Times New Roman" w:cs="Times New Roman"/>
                <w:sz w:val="24"/>
                <w:szCs w:val="18"/>
                <w:lang w:eastAsia="ru-RU"/>
              </w:rPr>
              <w:t>О.И. Усова</w:t>
            </w:r>
          </w:p>
        </w:tc>
      </w:tr>
    </w:tbl>
    <w:p w14:paraId="77BC8214" w14:textId="0B01EC42" w:rsidR="007A2703" w:rsidRPr="00C94421" w:rsidRDefault="007A2703" w:rsidP="007A2703">
      <w:pPr>
        <w:pBdr>
          <w:bottom w:val="single" w:sz="4" w:space="1" w:color="auto"/>
        </w:pBdr>
        <w:spacing w:after="0" w:line="240" w:lineRule="auto"/>
        <w:jc w:val="both"/>
        <w:rPr>
          <w:rFonts w:ascii="Times New Roman" w:eastAsia="Calibri" w:hAnsi="Times New Roman" w:cs="Times New Roman"/>
          <w:sz w:val="16"/>
          <w:szCs w:val="16"/>
        </w:rPr>
      </w:pPr>
    </w:p>
    <w:p w14:paraId="6235CF58" w14:textId="17CFAB7C" w:rsidR="00C94421" w:rsidRPr="000A5EB1" w:rsidRDefault="000A5EB1" w:rsidP="000A5EB1">
      <w:pPr>
        <w:tabs>
          <w:tab w:val="left" w:pos="4489"/>
          <w:tab w:val="center" w:pos="4960"/>
        </w:tabs>
        <w:spacing w:after="0" w:line="240" w:lineRule="auto"/>
        <w:rPr>
          <w:rFonts w:ascii="Times New Roman" w:eastAsia="Calibri" w:hAnsi="Times New Roman" w:cs="Times New Roman"/>
          <w:b/>
          <w:sz w:val="24"/>
          <w:szCs w:val="24"/>
        </w:rPr>
      </w:pPr>
      <w:r>
        <w:rPr>
          <w:rFonts w:ascii="Times New Roman" w:hAnsi="Times New Roman" w:cs="Times New Roman"/>
          <w:bCs/>
          <w:noProof/>
          <w:sz w:val="24"/>
          <w:szCs w:val="24"/>
          <w:lang w:eastAsia="ru-RU"/>
        </w:rPr>
        <w:drawing>
          <wp:anchor distT="0" distB="0" distL="114300" distR="114300" simplePos="0" relativeHeight="251696640" behindDoc="0" locked="0" layoutInCell="1" allowOverlap="1" wp14:anchorId="7F6EE8FB" wp14:editId="2A3FFE4B">
            <wp:simplePos x="0" y="0"/>
            <wp:positionH relativeFrom="column">
              <wp:posOffset>3034665</wp:posOffset>
            </wp:positionH>
            <wp:positionV relativeFrom="paragraph">
              <wp:posOffset>49544</wp:posOffset>
            </wp:positionV>
            <wp:extent cx="353695" cy="438150"/>
            <wp:effectExtent l="0" t="0" r="825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53695" cy="438150"/>
                    </a:xfrm>
                    <a:prstGeom prst="rect">
                      <a:avLst/>
                    </a:prstGeom>
                    <a:noFill/>
                  </pic:spPr>
                </pic:pic>
              </a:graphicData>
            </a:graphic>
            <wp14:sizeRelH relativeFrom="page">
              <wp14:pctWidth>0</wp14:pctWidth>
            </wp14:sizeRelH>
            <wp14:sizeRelV relativeFrom="page">
              <wp14:pctHeight>0</wp14:pctHeight>
            </wp14:sizeRelV>
          </wp:anchor>
        </w:drawing>
      </w:r>
    </w:p>
    <w:p w14:paraId="54FC331C" w14:textId="77777777" w:rsidR="007A2703" w:rsidRDefault="007A2703" w:rsidP="007A2703">
      <w:pPr>
        <w:spacing w:after="0" w:line="240" w:lineRule="auto"/>
        <w:jc w:val="center"/>
        <w:rPr>
          <w:rFonts w:ascii="Times New Roman" w:eastAsia="Calibri" w:hAnsi="Times New Roman" w:cs="Times New Roman"/>
          <w:b/>
          <w:sz w:val="24"/>
          <w:lang w:val="ru" w:eastAsia="zh-CN" w:bidi="ar"/>
        </w:rPr>
      </w:pPr>
    </w:p>
    <w:p w14:paraId="14F27490" w14:textId="77777777" w:rsidR="000A5EB1" w:rsidRPr="000A5EB1" w:rsidRDefault="000A5EB1" w:rsidP="007A2703">
      <w:pPr>
        <w:spacing w:after="0" w:line="240" w:lineRule="auto"/>
        <w:jc w:val="center"/>
        <w:rPr>
          <w:rFonts w:ascii="Times New Roman" w:eastAsia="Calibri" w:hAnsi="Times New Roman" w:cs="Times New Roman"/>
          <w:b/>
          <w:sz w:val="20"/>
          <w:lang w:val="ru" w:eastAsia="zh-CN" w:bidi="ar"/>
        </w:rPr>
      </w:pPr>
    </w:p>
    <w:p w14:paraId="647C2C12" w14:textId="0DD239B3" w:rsidR="007A2703" w:rsidRPr="007A2703" w:rsidRDefault="007A2703" w:rsidP="007A2703">
      <w:pPr>
        <w:spacing w:after="0" w:line="240" w:lineRule="auto"/>
        <w:jc w:val="center"/>
        <w:rPr>
          <w:rFonts w:ascii="Times New Roman" w:eastAsia="Calibri" w:hAnsi="Times New Roman" w:cs="Times New Roman"/>
          <w:b/>
          <w:sz w:val="24"/>
          <w:szCs w:val="24"/>
          <w:lang w:val="ru" w:eastAsia="ru-RU"/>
        </w:rPr>
      </w:pPr>
      <w:r w:rsidRPr="007A2703">
        <w:rPr>
          <w:rFonts w:ascii="Times New Roman" w:eastAsia="Calibri" w:hAnsi="Times New Roman" w:cs="Times New Roman"/>
          <w:b/>
          <w:sz w:val="24"/>
          <w:szCs w:val="24"/>
          <w:lang w:val="ru" w:eastAsia="zh-CN" w:bidi="ar"/>
        </w:rPr>
        <w:t>АДМИНИСТРАЦИЯ</w:t>
      </w:r>
    </w:p>
    <w:p w14:paraId="0AB3A587" w14:textId="77777777" w:rsidR="007A2703" w:rsidRPr="007A2703" w:rsidRDefault="007A2703" w:rsidP="007A2703">
      <w:pPr>
        <w:spacing w:after="0" w:line="240" w:lineRule="auto"/>
        <w:jc w:val="center"/>
        <w:rPr>
          <w:rFonts w:ascii="Times New Roman" w:eastAsia="Calibri" w:hAnsi="Times New Roman" w:cs="Times New Roman"/>
          <w:b/>
          <w:sz w:val="24"/>
          <w:szCs w:val="24"/>
          <w:lang w:val="ru" w:eastAsia="ru-RU"/>
        </w:rPr>
      </w:pPr>
      <w:r w:rsidRPr="007A2703">
        <w:rPr>
          <w:rFonts w:ascii="Times New Roman" w:eastAsia="Calibri" w:hAnsi="Times New Roman" w:cs="Times New Roman"/>
          <w:b/>
          <w:sz w:val="24"/>
          <w:szCs w:val="24"/>
          <w:lang w:val="ru" w:eastAsia="zh-CN" w:bidi="ar"/>
        </w:rPr>
        <w:t>КАШИРСКОГО МУНИЦИПАЛЬНОГО РАЙОНА</w:t>
      </w:r>
    </w:p>
    <w:p w14:paraId="28E1F09B" w14:textId="77777777" w:rsidR="007A2703" w:rsidRPr="007A2703" w:rsidRDefault="007A2703" w:rsidP="007A2703">
      <w:pPr>
        <w:spacing w:after="0" w:line="240" w:lineRule="auto"/>
        <w:jc w:val="center"/>
        <w:rPr>
          <w:rFonts w:ascii="Times New Roman" w:eastAsia="Calibri" w:hAnsi="Times New Roman" w:cs="Times New Roman"/>
          <w:b/>
          <w:sz w:val="24"/>
          <w:szCs w:val="24"/>
          <w:lang w:val="ru" w:eastAsia="ru-RU"/>
        </w:rPr>
      </w:pPr>
      <w:r w:rsidRPr="007A2703">
        <w:rPr>
          <w:rFonts w:ascii="Times New Roman" w:eastAsia="Calibri" w:hAnsi="Times New Roman" w:cs="Times New Roman"/>
          <w:b/>
          <w:sz w:val="24"/>
          <w:szCs w:val="24"/>
          <w:lang w:val="ru" w:eastAsia="zh-CN" w:bidi="ar"/>
        </w:rPr>
        <w:t>ВОРОНЕЖСКОЙ ОБЛАСТИ</w:t>
      </w:r>
    </w:p>
    <w:p w14:paraId="45238C5F" w14:textId="77777777" w:rsidR="007A2703" w:rsidRPr="007A2703" w:rsidRDefault="007A2703" w:rsidP="007A2703">
      <w:pPr>
        <w:spacing w:after="0" w:line="240" w:lineRule="auto"/>
        <w:jc w:val="center"/>
        <w:rPr>
          <w:rFonts w:ascii="Times New Roman" w:eastAsia="Calibri" w:hAnsi="Times New Roman" w:cs="Times New Roman"/>
          <w:b/>
          <w:sz w:val="24"/>
          <w:szCs w:val="24"/>
          <w:lang w:val="ru" w:eastAsia="ru-RU"/>
        </w:rPr>
      </w:pPr>
      <w:r w:rsidRPr="007A2703">
        <w:rPr>
          <w:rFonts w:ascii="Times New Roman" w:eastAsia="Calibri" w:hAnsi="Times New Roman" w:cs="Times New Roman"/>
          <w:b/>
          <w:sz w:val="24"/>
          <w:szCs w:val="24"/>
          <w:lang w:val="ru" w:eastAsia="zh-CN" w:bidi="ar"/>
        </w:rPr>
        <w:t>ПОСТАНОВЛЕНИЕ</w:t>
      </w:r>
    </w:p>
    <w:p w14:paraId="7FCCEF80" w14:textId="7D6C9DE6" w:rsidR="007A2703" w:rsidRPr="007A2703" w:rsidRDefault="007A2703" w:rsidP="007A2703">
      <w:pPr>
        <w:spacing w:after="0" w:line="240" w:lineRule="auto"/>
        <w:rPr>
          <w:rFonts w:ascii="Times New Roman" w:eastAsia="Calibri" w:hAnsi="Times New Roman" w:cs="Times New Roman"/>
          <w:sz w:val="24"/>
          <w:szCs w:val="24"/>
          <w:lang w:val="ru" w:eastAsia="zh-CN"/>
        </w:rPr>
      </w:pPr>
      <w:r w:rsidRPr="007A2703">
        <w:rPr>
          <w:rFonts w:ascii="Times New Roman" w:eastAsia="Calibri" w:hAnsi="Times New Roman" w:cs="Times New Roman"/>
          <w:sz w:val="24"/>
          <w:szCs w:val="24"/>
          <w:lang w:val="ru" w:eastAsia="zh-CN"/>
        </w:rPr>
        <w:t xml:space="preserve">От </w:t>
      </w:r>
      <w:r w:rsidR="000A5EB1">
        <w:rPr>
          <w:rFonts w:ascii="Times New Roman" w:eastAsia="Calibri" w:hAnsi="Times New Roman" w:cs="Times New Roman"/>
          <w:sz w:val="24"/>
          <w:szCs w:val="24"/>
          <w:lang w:val="ru" w:eastAsia="zh-CN"/>
        </w:rPr>
        <w:t>17</w:t>
      </w:r>
      <w:r w:rsidRPr="007A2703">
        <w:rPr>
          <w:rFonts w:ascii="Times New Roman" w:eastAsia="Calibri" w:hAnsi="Times New Roman" w:cs="Times New Roman"/>
          <w:sz w:val="24"/>
          <w:szCs w:val="24"/>
          <w:lang w:val="ru" w:eastAsia="zh-CN"/>
        </w:rPr>
        <w:t>.06.2026 г. № 3</w:t>
      </w:r>
      <w:r w:rsidR="000A5EB1">
        <w:rPr>
          <w:rFonts w:ascii="Times New Roman" w:eastAsia="Calibri" w:hAnsi="Times New Roman" w:cs="Times New Roman"/>
          <w:sz w:val="24"/>
          <w:szCs w:val="24"/>
          <w:lang w:val="ru" w:eastAsia="zh-CN"/>
        </w:rPr>
        <w:t>66</w:t>
      </w:r>
    </w:p>
    <w:p w14:paraId="740CFD47" w14:textId="77777777" w:rsidR="007A2703" w:rsidRPr="007A2703" w:rsidRDefault="007A2703" w:rsidP="007A2703">
      <w:pPr>
        <w:spacing w:after="0" w:line="240" w:lineRule="auto"/>
        <w:ind w:firstLine="840"/>
        <w:rPr>
          <w:rFonts w:ascii="Times New Roman" w:eastAsia="Calibri" w:hAnsi="Times New Roman" w:cs="Times New Roman"/>
          <w:sz w:val="24"/>
          <w:szCs w:val="24"/>
          <w:lang w:val="ru" w:eastAsia="zh-CN"/>
        </w:rPr>
      </w:pPr>
      <w:r w:rsidRPr="007A2703">
        <w:rPr>
          <w:rFonts w:ascii="Times New Roman" w:eastAsia="Calibri" w:hAnsi="Times New Roman" w:cs="Times New Roman"/>
          <w:sz w:val="24"/>
          <w:szCs w:val="24"/>
          <w:lang w:val="ru" w:eastAsia="zh-CN"/>
        </w:rPr>
        <w:t xml:space="preserve"> с. Каширское</w:t>
      </w:r>
    </w:p>
    <w:p w14:paraId="315D8FB2" w14:textId="77777777" w:rsidR="007A2703" w:rsidRPr="007A2703" w:rsidRDefault="007A2703" w:rsidP="007A2703">
      <w:pPr>
        <w:spacing w:after="0" w:line="240" w:lineRule="auto"/>
        <w:rPr>
          <w:rFonts w:ascii="Times New Roman" w:eastAsia="Calibri" w:hAnsi="Times New Roman" w:cs="Times New Roman"/>
          <w:sz w:val="24"/>
          <w:szCs w:val="24"/>
          <w:lang w:val="ru" w:eastAsia="zh-CN"/>
        </w:rPr>
      </w:pPr>
    </w:p>
    <w:p w14:paraId="28E42CEA" w14:textId="77777777" w:rsidR="000A5EB1" w:rsidRPr="000A5EB1" w:rsidRDefault="000A5EB1" w:rsidP="000A5EB1">
      <w:pPr>
        <w:spacing w:after="0" w:line="240" w:lineRule="auto"/>
        <w:ind w:right="4251"/>
        <w:jc w:val="both"/>
        <w:rPr>
          <w:rFonts w:ascii="Times New Roman" w:eastAsia="Times New Roman" w:hAnsi="Times New Roman" w:cs="Times New Roman"/>
          <w:b/>
          <w:sz w:val="24"/>
          <w:szCs w:val="24"/>
          <w:lang w:eastAsia="ru-RU"/>
        </w:rPr>
      </w:pPr>
      <w:r w:rsidRPr="000A5EB1">
        <w:rPr>
          <w:rFonts w:ascii="Times New Roman" w:eastAsia="Times New Roman" w:hAnsi="Times New Roman" w:cs="Times New Roman"/>
          <w:b/>
          <w:sz w:val="24"/>
          <w:szCs w:val="24"/>
          <w:lang w:eastAsia="ru-RU"/>
        </w:rPr>
        <w:t>О внесении изменений в постановление Администрации Каширского муниципального района Воронежской области от 19.11.2025г. №609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которые не разграничена, гражданину или юридическому лицу в собственность бесплатно»</w:t>
      </w:r>
    </w:p>
    <w:p w14:paraId="549BCC06" w14:textId="77777777" w:rsidR="000A5EB1" w:rsidRPr="000A5EB1" w:rsidRDefault="000A5EB1" w:rsidP="000A5EB1">
      <w:pPr>
        <w:spacing w:after="0" w:line="240" w:lineRule="auto"/>
        <w:ind w:right="4960"/>
        <w:jc w:val="both"/>
        <w:rPr>
          <w:rFonts w:ascii="Times New Roman" w:eastAsia="Times New Roman" w:hAnsi="Times New Roman" w:cs="Times New Roman"/>
          <w:b/>
          <w:sz w:val="24"/>
          <w:szCs w:val="24"/>
          <w:lang w:eastAsia="ru-RU"/>
        </w:rPr>
      </w:pPr>
    </w:p>
    <w:p w14:paraId="77EED2CD" w14:textId="77777777" w:rsidR="000A5EB1" w:rsidRPr="000A5EB1" w:rsidRDefault="000A5EB1" w:rsidP="000A5EB1">
      <w:pPr>
        <w:widowControl w:val="0"/>
        <w:spacing w:after="0" w:line="240" w:lineRule="auto"/>
        <w:ind w:firstLine="567"/>
        <w:jc w:val="both"/>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В соответствии с Федеральным законом от 27.07.2010 № 210-ФЗ «Об организации предоставления государственных и муниципальных услуг», Уставом Каширского муниципального района, Администрация Каширского муниципального района</w:t>
      </w:r>
    </w:p>
    <w:p w14:paraId="2019ED66" w14:textId="77777777" w:rsidR="000A5EB1" w:rsidRPr="000A5EB1" w:rsidRDefault="000A5EB1" w:rsidP="000A5EB1">
      <w:pPr>
        <w:spacing w:after="0" w:line="240" w:lineRule="auto"/>
        <w:ind w:firstLine="709"/>
        <w:jc w:val="center"/>
        <w:rPr>
          <w:rFonts w:ascii="Times New Roman" w:eastAsia="Times New Roman" w:hAnsi="Times New Roman" w:cs="Times New Roman"/>
          <w:sz w:val="24"/>
          <w:szCs w:val="24"/>
          <w:lang w:eastAsia="ru-RU"/>
        </w:rPr>
      </w:pPr>
      <w:r w:rsidRPr="000A5EB1">
        <w:rPr>
          <w:rFonts w:ascii="Times New Roman" w:eastAsia="Times New Roman" w:hAnsi="Times New Roman" w:cs="Times New Roman"/>
          <w:b/>
          <w:bCs/>
          <w:sz w:val="24"/>
          <w:szCs w:val="24"/>
          <w:lang w:eastAsia="ru-RU"/>
        </w:rPr>
        <w:t xml:space="preserve">п о с </w:t>
      </w:r>
      <w:proofErr w:type="gramStart"/>
      <w:r w:rsidRPr="000A5EB1">
        <w:rPr>
          <w:rFonts w:ascii="Times New Roman" w:eastAsia="Times New Roman" w:hAnsi="Times New Roman" w:cs="Times New Roman"/>
          <w:b/>
          <w:bCs/>
          <w:sz w:val="24"/>
          <w:szCs w:val="24"/>
          <w:lang w:eastAsia="ru-RU"/>
        </w:rPr>
        <w:t>т</w:t>
      </w:r>
      <w:proofErr w:type="gramEnd"/>
      <w:r w:rsidRPr="000A5EB1">
        <w:rPr>
          <w:rFonts w:ascii="Times New Roman" w:eastAsia="Times New Roman" w:hAnsi="Times New Roman" w:cs="Times New Roman"/>
          <w:b/>
          <w:bCs/>
          <w:sz w:val="24"/>
          <w:szCs w:val="24"/>
          <w:lang w:eastAsia="ru-RU"/>
        </w:rPr>
        <w:t xml:space="preserve"> а н о в л я е т:</w:t>
      </w:r>
    </w:p>
    <w:p w14:paraId="4832C6A1" w14:textId="77777777" w:rsidR="000A5EB1" w:rsidRPr="000A5EB1" w:rsidRDefault="000A5EB1" w:rsidP="000A5EB1">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1. Внести в постановление Администрации Каширского муниципального района Воронежской области от 19.11.2025г. № 609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которые не разграничена, гражданину или юридическому лицу в собственность бесплатно» следующие изменения:</w:t>
      </w:r>
    </w:p>
    <w:p w14:paraId="5EFAE148" w14:textId="77777777" w:rsidR="000A5EB1" w:rsidRPr="000A5EB1" w:rsidRDefault="000A5EB1" w:rsidP="000A5EB1">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1.1. Пункт 6.1 административного регламента изложить в следующей редакции:</w:t>
      </w:r>
    </w:p>
    <w:p w14:paraId="59A17C58" w14:textId="77777777" w:rsidR="000A5EB1" w:rsidRPr="000A5EB1" w:rsidRDefault="000A5EB1" w:rsidP="000A5EB1">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 xml:space="preserve"> «6.1. Максимальный срок предоставления Муниципальной услуги не должен превышать 20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14:paraId="232C191B" w14:textId="77777777" w:rsidR="000A5EB1" w:rsidRPr="000A5EB1" w:rsidRDefault="000A5EB1" w:rsidP="000A5EB1">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Для лиц, указанных в подпункте 2.1.10. пункта 2 Административного регламента до 10 рабочих дней.»</w:t>
      </w:r>
    </w:p>
    <w:p w14:paraId="6DCBF22E" w14:textId="77777777" w:rsidR="000A5EB1" w:rsidRPr="000A5EB1" w:rsidRDefault="000A5EB1" w:rsidP="000A5EB1">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2.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4416B297" w14:textId="77777777" w:rsidR="000A5EB1" w:rsidRPr="000A5EB1" w:rsidRDefault="000A5EB1" w:rsidP="000A5EB1">
      <w:pPr>
        <w:tabs>
          <w:tab w:val="left" w:pos="6637"/>
        </w:tabs>
        <w:spacing w:after="0" w:line="240" w:lineRule="auto"/>
        <w:ind w:right="57" w:firstLine="567"/>
        <w:jc w:val="both"/>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3. Контроль за исполнением настоящего постановления возложить на заместителя Главы Администрации Новикову М.Н.</w:t>
      </w:r>
    </w:p>
    <w:p w14:paraId="35CE29A4" w14:textId="77777777" w:rsidR="000A5EB1" w:rsidRPr="000A5EB1" w:rsidRDefault="000A5EB1" w:rsidP="000A5EB1">
      <w:pPr>
        <w:spacing w:after="0" w:line="240" w:lineRule="auto"/>
        <w:ind w:right="140"/>
        <w:rPr>
          <w:rFonts w:ascii="Times New Roman" w:eastAsia="Times New Roman" w:hAnsi="Times New Roman" w:cs="Times New Roman"/>
          <w:sz w:val="24"/>
          <w:szCs w:val="24"/>
          <w:lang w:eastAsia="ru-RU"/>
        </w:rPr>
      </w:pPr>
      <w:r w:rsidRPr="000A5EB1">
        <w:rPr>
          <w:rFonts w:ascii="Times New Roman" w:eastAsia="Times New Roman" w:hAnsi="Times New Roman" w:cs="Times New Roman"/>
          <w:sz w:val="24"/>
          <w:szCs w:val="24"/>
          <w:lang w:eastAsia="ru-RU"/>
        </w:rPr>
        <w:t xml:space="preserve"> </w:t>
      </w:r>
    </w:p>
    <w:tbl>
      <w:tblPr>
        <w:tblW w:w="0" w:type="auto"/>
        <w:tblInd w:w="-5" w:type="dxa"/>
        <w:tblLook w:val="04A0" w:firstRow="1" w:lastRow="0" w:firstColumn="1" w:lastColumn="0" w:noHBand="0" w:noVBand="1"/>
      </w:tblPr>
      <w:tblGrid>
        <w:gridCol w:w="5174"/>
        <w:gridCol w:w="4601"/>
      </w:tblGrid>
      <w:tr w:rsidR="000A5EB1" w:rsidRPr="000A5EB1" w14:paraId="5D7FE59E" w14:textId="77777777" w:rsidTr="00B67F96">
        <w:tc>
          <w:tcPr>
            <w:tcW w:w="5174" w:type="dxa"/>
          </w:tcPr>
          <w:p w14:paraId="412049CD" w14:textId="77777777" w:rsidR="000A5EB1" w:rsidRPr="000A5EB1" w:rsidRDefault="000A5EB1" w:rsidP="000A5EB1">
            <w:pPr>
              <w:spacing w:after="0" w:line="240" w:lineRule="auto"/>
              <w:rPr>
                <w:rFonts w:ascii="Times New Roman" w:eastAsia="Times New Roman" w:hAnsi="Times New Roman" w:cs="Times New Roman"/>
                <w:sz w:val="24"/>
                <w:szCs w:val="18"/>
                <w:lang w:eastAsia="ru-RU"/>
              </w:rPr>
            </w:pPr>
            <w:r w:rsidRPr="000A5EB1">
              <w:rPr>
                <w:rFonts w:ascii="Times New Roman" w:eastAsia="Times New Roman" w:hAnsi="Times New Roman" w:cs="Times New Roman"/>
                <w:sz w:val="24"/>
                <w:szCs w:val="18"/>
                <w:lang w:eastAsia="ru-RU"/>
              </w:rPr>
              <w:t>И.о. временно исполняющего полномочия</w:t>
            </w:r>
          </w:p>
          <w:p w14:paraId="0EBC136B" w14:textId="77777777" w:rsidR="000A5EB1" w:rsidRPr="000A5EB1" w:rsidRDefault="000A5EB1" w:rsidP="000A5EB1">
            <w:pPr>
              <w:spacing w:after="0" w:line="240" w:lineRule="auto"/>
              <w:rPr>
                <w:rFonts w:ascii="Times New Roman" w:eastAsia="Times New Roman" w:hAnsi="Times New Roman" w:cs="Times New Roman"/>
                <w:sz w:val="24"/>
                <w:szCs w:val="18"/>
                <w:lang w:eastAsia="ru-RU"/>
              </w:rPr>
            </w:pPr>
            <w:r w:rsidRPr="000A5EB1">
              <w:rPr>
                <w:rFonts w:ascii="Times New Roman" w:eastAsia="Times New Roman" w:hAnsi="Times New Roman" w:cs="Times New Roman"/>
                <w:sz w:val="24"/>
                <w:szCs w:val="18"/>
                <w:lang w:eastAsia="ru-RU"/>
              </w:rPr>
              <w:t xml:space="preserve">Главы Каширского муниципального района </w:t>
            </w:r>
          </w:p>
        </w:tc>
        <w:tc>
          <w:tcPr>
            <w:tcW w:w="4601" w:type="dxa"/>
          </w:tcPr>
          <w:p w14:paraId="6041B075" w14:textId="77777777" w:rsidR="000A5EB1" w:rsidRPr="000A5EB1" w:rsidRDefault="000A5EB1" w:rsidP="000A5EB1">
            <w:pPr>
              <w:spacing w:after="0" w:line="240" w:lineRule="auto"/>
              <w:jc w:val="right"/>
              <w:rPr>
                <w:rFonts w:ascii="Times New Roman" w:eastAsia="Times New Roman" w:hAnsi="Times New Roman" w:cs="Times New Roman"/>
                <w:sz w:val="24"/>
                <w:szCs w:val="18"/>
                <w:lang w:eastAsia="ru-RU"/>
              </w:rPr>
            </w:pPr>
          </w:p>
          <w:p w14:paraId="531B685F" w14:textId="77777777" w:rsidR="000A5EB1" w:rsidRPr="000A5EB1" w:rsidRDefault="000A5EB1" w:rsidP="000A5EB1">
            <w:pPr>
              <w:spacing w:after="0" w:line="240" w:lineRule="auto"/>
              <w:jc w:val="right"/>
              <w:rPr>
                <w:rFonts w:ascii="Times New Roman" w:eastAsia="Times New Roman" w:hAnsi="Times New Roman" w:cs="Times New Roman"/>
                <w:sz w:val="24"/>
                <w:szCs w:val="18"/>
                <w:lang w:eastAsia="ru-RU"/>
              </w:rPr>
            </w:pPr>
            <w:r w:rsidRPr="000A5EB1">
              <w:rPr>
                <w:rFonts w:ascii="Times New Roman" w:eastAsia="Times New Roman" w:hAnsi="Times New Roman" w:cs="Times New Roman"/>
                <w:sz w:val="24"/>
                <w:szCs w:val="18"/>
                <w:lang w:eastAsia="ru-RU"/>
              </w:rPr>
              <w:t>О.И. Усова</w:t>
            </w:r>
          </w:p>
        </w:tc>
      </w:tr>
    </w:tbl>
    <w:p w14:paraId="6A7B644E" w14:textId="22D82D58" w:rsidR="007A2703" w:rsidRDefault="00692D4C" w:rsidP="00AA4AB5">
      <w:pPr>
        <w:pBdr>
          <w:bottom w:val="single" w:sz="4" w:space="1" w:color="auto"/>
        </w:pBdr>
      </w:pPr>
      <w:r>
        <w:rPr>
          <w:noProof/>
          <w:lang w:eastAsia="ru-RU"/>
        </w:rPr>
        <w:drawing>
          <wp:anchor distT="0" distB="0" distL="114300" distR="114300" simplePos="0" relativeHeight="251801088" behindDoc="0" locked="0" layoutInCell="1" allowOverlap="1" wp14:anchorId="7A32BEF4" wp14:editId="46FA3B9D">
            <wp:simplePos x="0" y="0"/>
            <wp:positionH relativeFrom="column">
              <wp:posOffset>3044190</wp:posOffset>
            </wp:positionH>
            <wp:positionV relativeFrom="paragraph">
              <wp:posOffset>255473</wp:posOffset>
            </wp:positionV>
            <wp:extent cx="353429" cy="429658"/>
            <wp:effectExtent l="0" t="0" r="8890" b="889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53429" cy="429658"/>
                    </a:xfrm>
                    <a:prstGeom prst="rect">
                      <a:avLst/>
                    </a:prstGeom>
                    <a:noFill/>
                  </pic:spPr>
                </pic:pic>
              </a:graphicData>
            </a:graphic>
            <wp14:sizeRelH relativeFrom="page">
              <wp14:pctWidth>0</wp14:pctWidth>
            </wp14:sizeRelH>
            <wp14:sizeRelV relativeFrom="page">
              <wp14:pctHeight>0</wp14:pctHeight>
            </wp14:sizeRelV>
          </wp:anchor>
        </w:drawing>
      </w:r>
    </w:p>
    <w:p w14:paraId="2F81B330" w14:textId="4D8C8507" w:rsidR="00692D4C" w:rsidRDefault="00692D4C" w:rsidP="006C29DA">
      <w:pPr>
        <w:spacing w:after="0" w:line="240" w:lineRule="auto"/>
        <w:jc w:val="center"/>
        <w:rPr>
          <w:rFonts w:ascii="Times New Roman" w:eastAsia="Times New Roman" w:hAnsi="Times New Roman" w:cs="Times New Roman"/>
          <w:b/>
          <w:sz w:val="24"/>
          <w:szCs w:val="24"/>
          <w:lang w:val="ru" w:eastAsia="zh-CN" w:bidi="ar"/>
        </w:rPr>
      </w:pPr>
    </w:p>
    <w:p w14:paraId="1DC40863" w14:textId="77777777" w:rsidR="00692D4C" w:rsidRDefault="00692D4C" w:rsidP="006C29DA">
      <w:pPr>
        <w:spacing w:after="0" w:line="240" w:lineRule="auto"/>
        <w:jc w:val="center"/>
        <w:rPr>
          <w:rFonts w:ascii="Times New Roman" w:eastAsia="Times New Roman" w:hAnsi="Times New Roman" w:cs="Times New Roman"/>
          <w:b/>
          <w:sz w:val="24"/>
          <w:szCs w:val="24"/>
          <w:lang w:val="ru" w:eastAsia="zh-CN" w:bidi="ar"/>
        </w:rPr>
      </w:pPr>
    </w:p>
    <w:p w14:paraId="4AB1A553" w14:textId="77777777" w:rsidR="006C29DA" w:rsidRPr="006C29DA" w:rsidRDefault="006C29DA" w:rsidP="006C29DA">
      <w:pPr>
        <w:spacing w:after="0" w:line="240" w:lineRule="auto"/>
        <w:jc w:val="center"/>
        <w:rPr>
          <w:rFonts w:ascii="Times New Roman" w:eastAsia="Times New Roman" w:hAnsi="Times New Roman" w:cs="Times New Roman"/>
          <w:b/>
          <w:sz w:val="24"/>
          <w:szCs w:val="24"/>
          <w:lang w:val="ru" w:eastAsia="ru-RU"/>
        </w:rPr>
      </w:pPr>
      <w:r w:rsidRPr="006C29DA">
        <w:rPr>
          <w:rFonts w:ascii="Times New Roman" w:eastAsia="Times New Roman" w:hAnsi="Times New Roman" w:cs="Times New Roman"/>
          <w:b/>
          <w:sz w:val="24"/>
          <w:szCs w:val="24"/>
          <w:lang w:val="ru" w:eastAsia="zh-CN" w:bidi="ar"/>
        </w:rPr>
        <w:t>АДМИНИСТРАЦИЯ</w:t>
      </w:r>
    </w:p>
    <w:p w14:paraId="1C203693" w14:textId="77777777" w:rsidR="006C29DA" w:rsidRPr="006C29DA" w:rsidRDefault="006C29DA" w:rsidP="006C29DA">
      <w:pPr>
        <w:spacing w:after="0" w:line="240" w:lineRule="auto"/>
        <w:jc w:val="center"/>
        <w:rPr>
          <w:rFonts w:ascii="Times New Roman" w:eastAsia="Times New Roman" w:hAnsi="Times New Roman" w:cs="Times New Roman"/>
          <w:b/>
          <w:sz w:val="24"/>
          <w:szCs w:val="24"/>
          <w:lang w:val="ru" w:eastAsia="ru-RU"/>
        </w:rPr>
      </w:pPr>
      <w:r w:rsidRPr="006C29DA">
        <w:rPr>
          <w:rFonts w:ascii="Times New Roman" w:eastAsia="Times New Roman" w:hAnsi="Times New Roman" w:cs="Times New Roman"/>
          <w:b/>
          <w:sz w:val="24"/>
          <w:szCs w:val="24"/>
          <w:lang w:val="ru" w:eastAsia="zh-CN" w:bidi="ar"/>
        </w:rPr>
        <w:t>КАШИРСКОГО МУНИЦИПАЛЬНОГО РАЙОНА</w:t>
      </w:r>
    </w:p>
    <w:p w14:paraId="1ADA5B94" w14:textId="77777777" w:rsidR="006C29DA" w:rsidRPr="006C29DA" w:rsidRDefault="006C29DA" w:rsidP="006C29DA">
      <w:pPr>
        <w:spacing w:after="0" w:line="240" w:lineRule="auto"/>
        <w:jc w:val="center"/>
        <w:rPr>
          <w:rFonts w:ascii="Times New Roman" w:eastAsia="Times New Roman" w:hAnsi="Times New Roman" w:cs="Times New Roman"/>
          <w:b/>
          <w:sz w:val="24"/>
          <w:szCs w:val="24"/>
          <w:lang w:val="ru" w:eastAsia="ru-RU"/>
        </w:rPr>
      </w:pPr>
      <w:r w:rsidRPr="006C29DA">
        <w:rPr>
          <w:rFonts w:ascii="Times New Roman" w:eastAsia="Times New Roman" w:hAnsi="Times New Roman" w:cs="Times New Roman"/>
          <w:b/>
          <w:sz w:val="24"/>
          <w:szCs w:val="24"/>
          <w:lang w:val="ru" w:eastAsia="zh-CN" w:bidi="ar"/>
        </w:rPr>
        <w:t>ВОРОНЕЖСКОЙ ОБЛАСТИ</w:t>
      </w:r>
    </w:p>
    <w:p w14:paraId="45F7FCC1" w14:textId="77777777" w:rsidR="006C29DA" w:rsidRPr="006C29DA" w:rsidRDefault="006C29DA" w:rsidP="006C29DA">
      <w:pPr>
        <w:spacing w:after="0" w:line="240" w:lineRule="auto"/>
        <w:jc w:val="center"/>
        <w:rPr>
          <w:rFonts w:ascii="Times New Roman" w:eastAsia="Times New Roman" w:hAnsi="Times New Roman" w:cs="Times New Roman"/>
          <w:b/>
          <w:sz w:val="24"/>
          <w:szCs w:val="24"/>
          <w:lang w:val="ru" w:eastAsia="ru-RU"/>
        </w:rPr>
      </w:pPr>
    </w:p>
    <w:p w14:paraId="55A85699" w14:textId="77777777" w:rsidR="006C29DA" w:rsidRPr="006C29DA" w:rsidRDefault="006C29DA" w:rsidP="006C29DA">
      <w:pPr>
        <w:spacing w:after="0" w:line="240" w:lineRule="auto"/>
        <w:jc w:val="center"/>
        <w:rPr>
          <w:rFonts w:ascii="Times New Roman" w:eastAsia="Times New Roman" w:hAnsi="Times New Roman" w:cs="Times New Roman"/>
          <w:b/>
          <w:sz w:val="24"/>
          <w:szCs w:val="24"/>
          <w:lang w:val="ru" w:eastAsia="ru-RU"/>
        </w:rPr>
      </w:pPr>
      <w:r w:rsidRPr="006C29DA">
        <w:rPr>
          <w:rFonts w:ascii="Times New Roman" w:eastAsia="Times New Roman" w:hAnsi="Times New Roman" w:cs="Times New Roman"/>
          <w:b/>
          <w:sz w:val="24"/>
          <w:szCs w:val="24"/>
          <w:lang w:val="ru" w:eastAsia="zh-CN" w:bidi="ar"/>
        </w:rPr>
        <w:t>ПОСТАНОВЛЕНИЕ</w:t>
      </w:r>
    </w:p>
    <w:p w14:paraId="360F074C" w14:textId="24690BB7" w:rsidR="006C29DA" w:rsidRPr="006C29DA" w:rsidRDefault="006C29DA" w:rsidP="006C29DA">
      <w:pPr>
        <w:spacing w:after="0" w:line="240" w:lineRule="auto"/>
        <w:rPr>
          <w:rFonts w:ascii="Times New Roman" w:eastAsia="Calibri" w:hAnsi="Times New Roman" w:cs="Calibri"/>
          <w:sz w:val="24"/>
          <w:szCs w:val="24"/>
          <w:lang w:val="ru" w:eastAsia="ru-RU"/>
        </w:rPr>
      </w:pPr>
      <w:r w:rsidRPr="006C29DA">
        <w:rPr>
          <w:rFonts w:ascii="Times New Roman" w:eastAsia="Calibri" w:hAnsi="Times New Roman" w:cs="Calibri"/>
          <w:sz w:val="24"/>
          <w:szCs w:val="24"/>
          <w:lang w:val="ru" w:eastAsia="ru-RU"/>
        </w:rPr>
        <w:t xml:space="preserve">От </w:t>
      </w:r>
      <w:r w:rsidR="00276483">
        <w:rPr>
          <w:rFonts w:ascii="Times New Roman" w:eastAsia="Calibri" w:hAnsi="Times New Roman" w:cs="Calibri"/>
          <w:sz w:val="24"/>
          <w:szCs w:val="24"/>
          <w:lang w:val="ru" w:eastAsia="ru-RU"/>
        </w:rPr>
        <w:t>30</w:t>
      </w:r>
      <w:r w:rsidRPr="006C29DA">
        <w:rPr>
          <w:rFonts w:ascii="Times New Roman" w:eastAsia="Calibri" w:hAnsi="Times New Roman" w:cs="Calibri"/>
          <w:sz w:val="24"/>
          <w:szCs w:val="24"/>
          <w:lang w:val="ru" w:eastAsia="ru-RU"/>
        </w:rPr>
        <w:t>.06.2026 г. № 3</w:t>
      </w:r>
      <w:r w:rsidR="00276483">
        <w:rPr>
          <w:rFonts w:ascii="Times New Roman" w:eastAsia="Calibri" w:hAnsi="Times New Roman" w:cs="Calibri"/>
          <w:sz w:val="24"/>
          <w:szCs w:val="24"/>
          <w:lang w:val="ru" w:eastAsia="ru-RU"/>
        </w:rPr>
        <w:t>97</w:t>
      </w:r>
    </w:p>
    <w:p w14:paraId="7997AEAB" w14:textId="77777777" w:rsidR="006C29DA" w:rsidRPr="006C29DA" w:rsidRDefault="006C29DA" w:rsidP="006C29DA">
      <w:pPr>
        <w:spacing w:after="0" w:line="240" w:lineRule="auto"/>
        <w:ind w:firstLine="426"/>
        <w:rPr>
          <w:rFonts w:ascii="Times New Roman" w:eastAsia="Calibri" w:hAnsi="Times New Roman" w:cs="Calibri"/>
          <w:sz w:val="24"/>
          <w:szCs w:val="24"/>
          <w:lang w:val="ru" w:eastAsia="ru-RU"/>
        </w:rPr>
      </w:pPr>
      <w:r w:rsidRPr="006C29DA">
        <w:rPr>
          <w:rFonts w:ascii="Times New Roman" w:eastAsia="Calibri" w:hAnsi="Times New Roman" w:cs="Calibri"/>
          <w:sz w:val="24"/>
          <w:szCs w:val="24"/>
          <w:lang w:val="ru" w:eastAsia="ru-RU"/>
        </w:rPr>
        <w:t xml:space="preserve"> с. Каширское</w:t>
      </w:r>
    </w:p>
    <w:p w14:paraId="4B14E1F0" w14:textId="77777777" w:rsidR="006C29DA" w:rsidRPr="006C29DA" w:rsidRDefault="006C29DA" w:rsidP="006C29DA">
      <w:pPr>
        <w:spacing w:after="0" w:line="240" w:lineRule="auto"/>
        <w:rPr>
          <w:rFonts w:ascii="Times New Roman" w:eastAsia="Calibri" w:hAnsi="Times New Roman" w:cs="Calibri"/>
          <w:sz w:val="24"/>
          <w:szCs w:val="24"/>
          <w:lang w:val="ru" w:eastAsia="ru-RU"/>
        </w:rPr>
      </w:pPr>
    </w:p>
    <w:p w14:paraId="1B84E428" w14:textId="77777777" w:rsidR="007C0A7F" w:rsidRPr="007C0A7F" w:rsidRDefault="007C0A7F" w:rsidP="007C0A7F">
      <w:pPr>
        <w:spacing w:after="0" w:line="240" w:lineRule="auto"/>
        <w:ind w:right="3684"/>
        <w:jc w:val="both"/>
        <w:rPr>
          <w:rFonts w:ascii="Times New Roman" w:eastAsia="Times New Roman" w:hAnsi="Times New Roman" w:cs="Times New Roman"/>
          <w:b/>
          <w:sz w:val="24"/>
          <w:szCs w:val="24"/>
          <w:lang w:eastAsia="ru-RU"/>
        </w:rPr>
      </w:pPr>
      <w:r w:rsidRPr="007C0A7F">
        <w:rPr>
          <w:rFonts w:ascii="Times New Roman" w:eastAsia="Times New Roman" w:hAnsi="Times New Roman" w:cs="Times New Roman"/>
          <w:b/>
          <w:sz w:val="24"/>
          <w:szCs w:val="24"/>
          <w:lang w:val="ru" w:eastAsia="ru-RU"/>
        </w:rPr>
        <w:t>О внесении изменений в постановление Администрации Каширского муниципального района от 01.06.2026 №3</w:t>
      </w:r>
      <w:r w:rsidRPr="007C0A7F">
        <w:rPr>
          <w:rFonts w:ascii="Times New Roman" w:eastAsia="Times New Roman" w:hAnsi="Times New Roman" w:cs="Times New Roman"/>
          <w:b/>
          <w:sz w:val="24"/>
          <w:szCs w:val="24"/>
          <w:lang w:eastAsia="ru-RU"/>
        </w:rPr>
        <w:t>15</w:t>
      </w:r>
      <w:r w:rsidRPr="007C0A7F">
        <w:rPr>
          <w:rFonts w:ascii="Times New Roman" w:eastAsia="Times New Roman" w:hAnsi="Times New Roman" w:cs="Times New Roman"/>
          <w:b/>
          <w:sz w:val="24"/>
          <w:szCs w:val="24"/>
          <w:lang w:val="ru" w:eastAsia="ru-RU"/>
        </w:rPr>
        <w:t xml:space="preserve"> </w:t>
      </w:r>
      <w:r w:rsidRPr="007C0A7F">
        <w:rPr>
          <w:rFonts w:ascii="Times New Roman" w:eastAsia="Times New Roman" w:hAnsi="Times New Roman" w:cs="Times New Roman"/>
          <w:b/>
          <w:sz w:val="24"/>
          <w:szCs w:val="24"/>
          <w:lang w:eastAsia="ru-RU"/>
        </w:rPr>
        <w:t>«</w:t>
      </w:r>
      <w:r w:rsidRPr="007C0A7F">
        <w:rPr>
          <w:rFonts w:ascii="Times New Roman" w:eastAsia="Times New Roman" w:hAnsi="Times New Roman" w:cs="Times New Roman"/>
          <w:b/>
          <w:sz w:val="24"/>
          <w:szCs w:val="24"/>
          <w:lang w:val="ru" w:eastAsia="ru-RU"/>
        </w:rPr>
        <w:t xml:space="preserve">Об утверждении Порядка предоставления меры поддержки участников специальной военной операции и членов их семей </w:t>
      </w:r>
      <w:r w:rsidRPr="007C0A7F">
        <w:rPr>
          <w:rFonts w:ascii="Times New Roman" w:eastAsia="Times New Roman" w:hAnsi="Times New Roman" w:cs="Times New Roman"/>
          <w:b/>
          <w:sz w:val="24"/>
          <w:szCs w:val="24"/>
          <w:lang w:eastAsia="ru-RU"/>
        </w:rPr>
        <w:t>бесплатного</w:t>
      </w:r>
      <w:r w:rsidRPr="007C0A7F">
        <w:rPr>
          <w:rFonts w:ascii="Times New Roman" w:eastAsia="Times New Roman" w:hAnsi="Times New Roman" w:cs="Times New Roman"/>
          <w:b/>
          <w:sz w:val="24"/>
          <w:szCs w:val="24"/>
          <w:lang w:val="ru" w:eastAsia="ru-RU"/>
        </w:rPr>
        <w:t xml:space="preserve"> посещения муниципальных учреждений культуры Каширского муниципального района Воронежской области, подведомственных Администрации Каширского муниципального района Воронежской области</w:t>
      </w:r>
      <w:r w:rsidRPr="007C0A7F">
        <w:rPr>
          <w:rFonts w:ascii="Times New Roman" w:eastAsia="Times New Roman" w:hAnsi="Times New Roman" w:cs="Times New Roman"/>
          <w:b/>
          <w:sz w:val="24"/>
          <w:szCs w:val="24"/>
          <w:lang w:eastAsia="ru-RU"/>
        </w:rPr>
        <w:t>»</w:t>
      </w:r>
    </w:p>
    <w:p w14:paraId="543181F6" w14:textId="77777777" w:rsidR="007C0A7F" w:rsidRPr="007C0A7F" w:rsidRDefault="007C0A7F" w:rsidP="007C0A7F">
      <w:pPr>
        <w:spacing w:after="0" w:line="240" w:lineRule="auto"/>
        <w:jc w:val="both"/>
        <w:rPr>
          <w:rFonts w:ascii="Times New Roman" w:eastAsia="Times New Roman" w:hAnsi="Times New Roman" w:cs="Times New Roman"/>
          <w:b/>
          <w:sz w:val="24"/>
          <w:szCs w:val="24"/>
          <w:lang w:val="ru" w:eastAsia="ru-RU"/>
        </w:rPr>
      </w:pPr>
    </w:p>
    <w:p w14:paraId="0A539363" w14:textId="77777777" w:rsidR="007C0A7F" w:rsidRPr="007C0A7F" w:rsidRDefault="007C0A7F" w:rsidP="007C0A7F">
      <w:pPr>
        <w:spacing w:after="0" w:line="240" w:lineRule="auto"/>
        <w:ind w:right="20" w:firstLine="567"/>
        <w:jc w:val="both"/>
        <w:rPr>
          <w:rFonts w:ascii="Times New Roman" w:eastAsia="Times New Roman" w:hAnsi="Times New Roman" w:cs="Times New Roman"/>
          <w:sz w:val="24"/>
          <w:szCs w:val="24"/>
          <w:lang w:val="ru" w:eastAsia="ru-RU"/>
        </w:rPr>
      </w:pPr>
      <w:r w:rsidRPr="007C0A7F">
        <w:rPr>
          <w:rFonts w:ascii="Times New Roman" w:eastAsia="Times New Roman" w:hAnsi="Times New Roman" w:cs="Times New Roman"/>
          <w:sz w:val="24"/>
          <w:szCs w:val="24"/>
          <w:lang w:val="ru" w:eastAsia="ru-RU"/>
        </w:rPr>
        <w:t>В соответствии с частью 5 статьи 36 Федерального закона от 20 марта 2025 г. № 33-ФЗ «Об общих принципах организации местного самоуправления в единой системе публичной власти»,</w:t>
      </w:r>
      <w:r w:rsidRPr="007C0A7F">
        <w:rPr>
          <w:rFonts w:ascii="Times New Roman" w:eastAsia="Times New Roman" w:hAnsi="Times New Roman" w:cs="Times New Roman"/>
          <w:sz w:val="24"/>
          <w:szCs w:val="24"/>
          <w:lang w:eastAsia="ru-RU"/>
        </w:rPr>
        <w:t xml:space="preserve"> </w:t>
      </w:r>
      <w:r w:rsidRPr="007C0A7F">
        <w:rPr>
          <w:rFonts w:ascii="Times New Roman" w:eastAsia="Times New Roman" w:hAnsi="Times New Roman" w:cs="Times New Roman"/>
          <w:sz w:val="24"/>
          <w:szCs w:val="24"/>
          <w:lang w:val="ru" w:eastAsia="ru-RU"/>
        </w:rPr>
        <w:t>Закон</w:t>
      </w:r>
      <w:r w:rsidRPr="007C0A7F">
        <w:rPr>
          <w:rFonts w:ascii="Times New Roman" w:eastAsia="Times New Roman" w:hAnsi="Times New Roman" w:cs="Times New Roman"/>
          <w:sz w:val="24"/>
          <w:szCs w:val="24"/>
          <w:lang w:eastAsia="ru-RU"/>
        </w:rPr>
        <w:t>ом</w:t>
      </w:r>
      <w:r w:rsidRPr="007C0A7F">
        <w:rPr>
          <w:rFonts w:ascii="Times New Roman" w:eastAsia="Times New Roman" w:hAnsi="Times New Roman" w:cs="Times New Roman"/>
          <w:sz w:val="24"/>
          <w:szCs w:val="24"/>
          <w:lang w:val="ru" w:eastAsia="ru-RU"/>
        </w:rPr>
        <w:t xml:space="preserve"> Воронежской области от 14 ноября 2008 г. N 103-ОЗ "О социальной поддержке отдельных категорий граждан в Воронежской области"</w:t>
      </w:r>
      <w:r w:rsidRPr="007C0A7F">
        <w:rPr>
          <w:rFonts w:ascii="Times New Roman" w:eastAsia="Times New Roman" w:hAnsi="Times New Roman" w:cs="Times New Roman"/>
          <w:sz w:val="24"/>
          <w:szCs w:val="24"/>
          <w:lang w:eastAsia="ru-RU"/>
        </w:rPr>
        <w:t xml:space="preserve">, </w:t>
      </w:r>
      <w:r w:rsidRPr="007C0A7F">
        <w:rPr>
          <w:rFonts w:ascii="Times New Roman" w:eastAsia="Times New Roman" w:hAnsi="Times New Roman" w:cs="Times New Roman"/>
          <w:sz w:val="24"/>
          <w:szCs w:val="24"/>
          <w:lang w:val="ru" w:eastAsia="ru-RU"/>
        </w:rPr>
        <w:t> решением заседания оперативного штаба Воронежской области по реализации мер, предусмотренных Указом Президента РФ от 19 октября 2022 г. № 757 «О мерах, осуществляемых в субъектах Российской Федерации в связи с Указом Президента Российской Федерации от 19 октября 2022 г. № 756»</w:t>
      </w:r>
      <w:r w:rsidRPr="007C0A7F">
        <w:rPr>
          <w:rFonts w:ascii="Times New Roman" w:eastAsia="Times New Roman" w:hAnsi="Times New Roman" w:cs="Times New Roman"/>
          <w:sz w:val="24"/>
          <w:szCs w:val="24"/>
          <w:lang w:eastAsia="ru-RU"/>
        </w:rPr>
        <w:t>,</w:t>
      </w:r>
      <w:r w:rsidRPr="007C0A7F">
        <w:rPr>
          <w:rFonts w:ascii="Times New Roman" w:eastAsia="Times New Roman" w:hAnsi="Times New Roman" w:cs="Times New Roman"/>
          <w:sz w:val="24"/>
          <w:szCs w:val="24"/>
          <w:lang w:val="ru" w:eastAsia="ru-RU"/>
        </w:rPr>
        <w:t xml:space="preserve"> Уставом Каширского муниципального района Воронежской области, в целях поддержки участников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лиц участвующих в отражении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и членов семей вышеуказанных лиц, Администрация Каширского муниципального района, </w:t>
      </w:r>
    </w:p>
    <w:p w14:paraId="4349E859" w14:textId="77777777" w:rsidR="007C0A7F" w:rsidRPr="007C0A7F" w:rsidRDefault="007C0A7F" w:rsidP="007C0A7F">
      <w:pPr>
        <w:spacing w:after="0" w:line="240" w:lineRule="auto"/>
        <w:ind w:right="20" w:firstLine="709"/>
        <w:jc w:val="center"/>
        <w:rPr>
          <w:rFonts w:ascii="Times New Roman" w:eastAsia="Times New Roman" w:hAnsi="Times New Roman" w:cs="Times New Roman"/>
          <w:b/>
          <w:sz w:val="24"/>
          <w:szCs w:val="24"/>
          <w:lang w:val="ru" w:eastAsia="ru-RU"/>
        </w:rPr>
      </w:pPr>
      <w:r w:rsidRPr="007C0A7F">
        <w:rPr>
          <w:rFonts w:ascii="Times New Roman" w:eastAsia="Times New Roman" w:hAnsi="Times New Roman" w:cs="Times New Roman"/>
          <w:b/>
          <w:sz w:val="24"/>
          <w:szCs w:val="24"/>
          <w:lang w:val="ru" w:eastAsia="ru-RU"/>
        </w:rPr>
        <w:t>постановляет:</w:t>
      </w:r>
    </w:p>
    <w:p w14:paraId="05637EB2" w14:textId="77777777" w:rsidR="007C0A7F" w:rsidRPr="007C0A7F" w:rsidRDefault="007C0A7F" w:rsidP="007C0A7F">
      <w:pPr>
        <w:spacing w:after="0" w:line="240" w:lineRule="auto"/>
        <w:ind w:right="20" w:firstLine="709"/>
        <w:jc w:val="both"/>
        <w:rPr>
          <w:rFonts w:ascii="Times New Roman" w:eastAsia="Times New Roman" w:hAnsi="Times New Roman" w:cs="Times New Roman"/>
          <w:sz w:val="24"/>
          <w:szCs w:val="24"/>
          <w:lang w:val="ru" w:eastAsia="ru-RU"/>
        </w:rPr>
      </w:pPr>
    </w:p>
    <w:p w14:paraId="55001667" w14:textId="77777777" w:rsidR="007C0A7F" w:rsidRPr="007C0A7F" w:rsidRDefault="007C0A7F" w:rsidP="007C0A7F">
      <w:pPr>
        <w:spacing w:after="0" w:line="240" w:lineRule="auto"/>
        <w:ind w:firstLine="567"/>
        <w:jc w:val="both"/>
        <w:rPr>
          <w:rFonts w:ascii="Times New Roman" w:eastAsia="Times New Roman" w:hAnsi="Times New Roman" w:cs="Times New Roman"/>
          <w:sz w:val="24"/>
          <w:szCs w:val="24"/>
          <w:lang w:eastAsia="ru-RU"/>
        </w:rPr>
      </w:pPr>
      <w:r w:rsidRPr="007C0A7F">
        <w:rPr>
          <w:rFonts w:ascii="Times New Roman" w:eastAsia="Times New Roman" w:hAnsi="Times New Roman" w:cs="Times New Roman"/>
          <w:sz w:val="24"/>
          <w:szCs w:val="24"/>
          <w:lang w:val="ru" w:eastAsia="ru-RU"/>
        </w:rPr>
        <w:t xml:space="preserve">1. </w:t>
      </w:r>
      <w:r w:rsidRPr="007C0A7F">
        <w:rPr>
          <w:rFonts w:ascii="Times New Roman" w:eastAsia="Times New Roman" w:hAnsi="Times New Roman" w:cs="Times New Roman"/>
          <w:sz w:val="24"/>
          <w:szCs w:val="24"/>
          <w:lang w:eastAsia="ru-RU"/>
        </w:rPr>
        <w:t>Изложить предоставления участникам специальной военной операции и членам их семей бесплатного посещения муниципальных учреждений культуры Каширского муниципального района Воронежской области, подведомственных Администрации Каширского муниципального района Воронежской области в новой редакции согласно приложению к настоящему постановлению.</w:t>
      </w:r>
    </w:p>
    <w:p w14:paraId="7F685FE8" w14:textId="77777777" w:rsidR="007C0A7F" w:rsidRPr="007C0A7F" w:rsidRDefault="007C0A7F" w:rsidP="007C0A7F">
      <w:pPr>
        <w:spacing w:after="0" w:line="240" w:lineRule="auto"/>
        <w:ind w:right="20" w:firstLine="567"/>
        <w:jc w:val="both"/>
        <w:rPr>
          <w:rFonts w:ascii="Times New Roman" w:eastAsia="Times New Roman" w:hAnsi="Times New Roman" w:cs="Times New Roman"/>
          <w:sz w:val="24"/>
          <w:szCs w:val="24"/>
          <w:u w:val="single"/>
          <w:lang w:val="ru" w:eastAsia="ru-RU"/>
        </w:rPr>
      </w:pPr>
      <w:r w:rsidRPr="007C0A7F">
        <w:rPr>
          <w:rFonts w:ascii="Times New Roman" w:eastAsia="Times New Roman" w:hAnsi="Times New Roman" w:cs="Times New Roman"/>
          <w:sz w:val="24"/>
          <w:szCs w:val="24"/>
          <w:lang w:eastAsia="ru-RU"/>
        </w:rPr>
        <w:t>2</w:t>
      </w:r>
      <w:r w:rsidRPr="007C0A7F">
        <w:rPr>
          <w:rFonts w:ascii="Times New Roman" w:eastAsia="Times New Roman" w:hAnsi="Times New Roman" w:cs="Times New Roman"/>
          <w:sz w:val="24"/>
          <w:szCs w:val="24"/>
          <w:lang w:val="ru" w:eastAsia="ru-RU"/>
        </w:rPr>
        <w:t>.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информационно-телекоммуникационной сети «Интернет».</w:t>
      </w:r>
    </w:p>
    <w:p w14:paraId="62343619" w14:textId="77777777" w:rsidR="007C0A7F" w:rsidRPr="007C0A7F" w:rsidRDefault="007C0A7F" w:rsidP="007C0A7F">
      <w:pPr>
        <w:spacing w:after="0" w:line="240" w:lineRule="auto"/>
        <w:ind w:right="20" w:firstLine="567"/>
        <w:jc w:val="both"/>
        <w:rPr>
          <w:rFonts w:ascii="Times New Roman" w:eastAsia="Times New Roman" w:hAnsi="Times New Roman" w:cs="Times New Roman"/>
          <w:sz w:val="24"/>
          <w:szCs w:val="24"/>
          <w:lang w:val="ru" w:eastAsia="ru-RU"/>
        </w:rPr>
      </w:pPr>
      <w:r w:rsidRPr="007C0A7F">
        <w:rPr>
          <w:rFonts w:ascii="Times New Roman" w:eastAsia="Times New Roman" w:hAnsi="Times New Roman" w:cs="Times New Roman"/>
          <w:sz w:val="24"/>
          <w:szCs w:val="24"/>
          <w:lang w:eastAsia="ru-RU"/>
        </w:rPr>
        <w:t>3</w:t>
      </w:r>
      <w:r w:rsidRPr="007C0A7F">
        <w:rPr>
          <w:rFonts w:ascii="Times New Roman" w:eastAsia="Times New Roman" w:hAnsi="Times New Roman" w:cs="Times New Roman"/>
          <w:sz w:val="24"/>
          <w:szCs w:val="24"/>
          <w:lang w:val="ru" w:eastAsia="ru-RU"/>
        </w:rPr>
        <w:t xml:space="preserve">. Контроль за исполнением настоящего постановления возложить на заместителя Главы Администрации Т.В. </w:t>
      </w:r>
      <w:proofErr w:type="spellStart"/>
      <w:r w:rsidRPr="007C0A7F">
        <w:rPr>
          <w:rFonts w:ascii="Times New Roman" w:eastAsia="Times New Roman" w:hAnsi="Times New Roman" w:cs="Times New Roman"/>
          <w:sz w:val="24"/>
          <w:szCs w:val="24"/>
          <w:lang w:val="ru" w:eastAsia="ru-RU"/>
        </w:rPr>
        <w:t>Сапкину</w:t>
      </w:r>
      <w:proofErr w:type="spellEnd"/>
      <w:r w:rsidRPr="007C0A7F">
        <w:rPr>
          <w:rFonts w:ascii="Times New Roman" w:eastAsia="Times New Roman" w:hAnsi="Times New Roman" w:cs="Times New Roman"/>
          <w:sz w:val="24"/>
          <w:szCs w:val="24"/>
          <w:lang w:val="ru" w:eastAsia="ru-RU"/>
        </w:rPr>
        <w:t>.</w:t>
      </w:r>
    </w:p>
    <w:p w14:paraId="080C4FCD" w14:textId="77777777" w:rsidR="007C0A7F" w:rsidRPr="007C0A7F" w:rsidRDefault="007C0A7F" w:rsidP="007C0A7F">
      <w:pPr>
        <w:spacing w:after="0" w:line="240" w:lineRule="auto"/>
        <w:ind w:firstLine="709"/>
        <w:jc w:val="both"/>
        <w:rPr>
          <w:rFonts w:ascii="Times New Roman" w:eastAsia="Arial Unicode MS" w:hAnsi="Times New Roman" w:cs="Times New Roman"/>
          <w:sz w:val="24"/>
          <w:szCs w:val="24"/>
          <w:lang w:val="ru" w:eastAsia="ru-RU"/>
        </w:rPr>
      </w:pPr>
    </w:p>
    <w:p w14:paraId="5B5E2278" w14:textId="77777777" w:rsidR="007C0A7F" w:rsidRPr="007C0A7F" w:rsidRDefault="007C0A7F" w:rsidP="007C0A7F">
      <w:pPr>
        <w:spacing w:after="0" w:line="240" w:lineRule="auto"/>
        <w:jc w:val="both"/>
        <w:rPr>
          <w:rFonts w:ascii="Times New Roman" w:eastAsia="Arial Unicode MS" w:hAnsi="Times New Roman" w:cs="Times New Roman"/>
          <w:sz w:val="24"/>
          <w:szCs w:val="24"/>
          <w:lang w:val="ru" w:eastAsia="ru-RU"/>
        </w:rPr>
      </w:pPr>
    </w:p>
    <w:tbl>
      <w:tblPr>
        <w:tblStyle w:val="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539"/>
      </w:tblGrid>
      <w:tr w:rsidR="007C0A7F" w:rsidRPr="007C0A7F" w14:paraId="19295893" w14:textId="77777777" w:rsidTr="00B67F96">
        <w:tc>
          <w:tcPr>
            <w:tcW w:w="5524" w:type="dxa"/>
          </w:tcPr>
          <w:p w14:paraId="24CEB188" w14:textId="1E3ACF8B" w:rsidR="007C0A7F" w:rsidRPr="007C0A7F" w:rsidRDefault="007C0A7F" w:rsidP="007E6F36">
            <w:pPr>
              <w:rPr>
                <w:rFonts w:ascii="Times New Roman" w:hAnsi="Times New Roman" w:cs="Times New Roman"/>
                <w:sz w:val="24"/>
                <w:szCs w:val="24"/>
              </w:rPr>
            </w:pPr>
            <w:r w:rsidRPr="007C0A7F">
              <w:rPr>
                <w:rFonts w:ascii="Times New Roman" w:hAnsi="Times New Roman" w:cs="Times New Roman"/>
                <w:sz w:val="24"/>
                <w:szCs w:val="24"/>
              </w:rPr>
              <w:t>Глава</w:t>
            </w:r>
            <w:r w:rsidR="007E6F36">
              <w:rPr>
                <w:rFonts w:ascii="Times New Roman" w:hAnsi="Times New Roman" w:cs="Times New Roman"/>
                <w:sz w:val="24"/>
                <w:szCs w:val="24"/>
              </w:rPr>
              <w:t xml:space="preserve"> </w:t>
            </w:r>
            <w:r w:rsidRPr="007C0A7F">
              <w:rPr>
                <w:rFonts w:ascii="Times New Roman" w:hAnsi="Times New Roman" w:cs="Times New Roman"/>
                <w:sz w:val="24"/>
                <w:szCs w:val="24"/>
              </w:rPr>
              <w:t>Каширского муниципального района</w:t>
            </w:r>
          </w:p>
        </w:tc>
        <w:tc>
          <w:tcPr>
            <w:tcW w:w="4671" w:type="dxa"/>
          </w:tcPr>
          <w:p w14:paraId="6E06E26D" w14:textId="77777777" w:rsidR="007C0A7F" w:rsidRPr="007C0A7F" w:rsidRDefault="007C0A7F" w:rsidP="007C0A7F">
            <w:pPr>
              <w:jc w:val="right"/>
              <w:rPr>
                <w:rFonts w:ascii="Times New Roman" w:hAnsi="Times New Roman" w:cs="Times New Roman"/>
                <w:sz w:val="24"/>
                <w:szCs w:val="24"/>
              </w:rPr>
            </w:pPr>
            <w:r w:rsidRPr="007C0A7F">
              <w:rPr>
                <w:rFonts w:ascii="Times New Roman" w:hAnsi="Times New Roman" w:cs="Times New Roman"/>
                <w:sz w:val="24"/>
                <w:szCs w:val="24"/>
              </w:rPr>
              <w:t>И.П. Пономарев</w:t>
            </w:r>
          </w:p>
        </w:tc>
      </w:tr>
    </w:tbl>
    <w:p w14:paraId="6B5F65C7" w14:textId="77777777" w:rsidR="007A2703" w:rsidRPr="00E017C8" w:rsidRDefault="007A2703" w:rsidP="00E017C8">
      <w:pPr>
        <w:spacing w:after="0"/>
        <w:rPr>
          <w:sz w:val="24"/>
          <w:szCs w:val="24"/>
        </w:rPr>
      </w:pPr>
    </w:p>
    <w:p w14:paraId="57E3FB61" w14:textId="77777777" w:rsidR="00692D4C" w:rsidRPr="00E017C8" w:rsidRDefault="00692D4C" w:rsidP="00E017C8">
      <w:pPr>
        <w:widowControl w:val="0"/>
        <w:autoSpaceDE w:val="0"/>
        <w:autoSpaceDN w:val="0"/>
        <w:spacing w:after="0" w:line="240" w:lineRule="auto"/>
        <w:jc w:val="both"/>
        <w:rPr>
          <w:rFonts w:ascii="Calibri" w:eastAsia="Times New Roman" w:hAnsi="Calibri" w:cs="Calibri"/>
          <w:sz w:val="24"/>
          <w:szCs w:val="24"/>
          <w:lang w:eastAsia="ru-RU"/>
        </w:rPr>
      </w:pPr>
    </w:p>
    <w:p w14:paraId="7B549178" w14:textId="77777777" w:rsidR="00E017C8" w:rsidRPr="00E017C8" w:rsidRDefault="00E017C8" w:rsidP="00E017C8">
      <w:pPr>
        <w:spacing w:after="0" w:line="240" w:lineRule="auto"/>
        <w:ind w:left="5812"/>
        <w:rPr>
          <w:rFonts w:ascii="Times New Roman" w:eastAsia="Times New Roman" w:hAnsi="Times New Roman" w:cs="Times New Roman"/>
          <w:sz w:val="24"/>
          <w:szCs w:val="24"/>
          <w:lang w:val="ru" w:eastAsia="ru-RU"/>
        </w:rPr>
      </w:pPr>
      <w:bookmarkStart w:id="1" w:name="P30"/>
      <w:bookmarkEnd w:id="1"/>
      <w:r w:rsidRPr="00E017C8">
        <w:rPr>
          <w:rFonts w:ascii="Times New Roman" w:eastAsia="Times New Roman" w:hAnsi="Times New Roman" w:cs="Times New Roman"/>
          <w:sz w:val="24"/>
          <w:szCs w:val="24"/>
          <w:lang w:val="ru" w:eastAsia="ru-RU"/>
        </w:rPr>
        <w:t>Приложение</w:t>
      </w:r>
    </w:p>
    <w:p w14:paraId="765DB289" w14:textId="77777777" w:rsidR="00E017C8" w:rsidRPr="00E017C8" w:rsidRDefault="00E017C8" w:rsidP="00E017C8">
      <w:pPr>
        <w:spacing w:after="0" w:line="240" w:lineRule="auto"/>
        <w:ind w:left="5812"/>
        <w:rPr>
          <w:rFonts w:ascii="Times New Roman" w:eastAsia="Times New Roman" w:hAnsi="Times New Roman" w:cs="Times New Roman"/>
          <w:sz w:val="24"/>
          <w:szCs w:val="24"/>
          <w:lang w:val="ru" w:eastAsia="ru-RU"/>
        </w:rPr>
      </w:pPr>
      <w:r w:rsidRPr="00E017C8">
        <w:rPr>
          <w:rFonts w:ascii="Times New Roman" w:eastAsia="Times New Roman" w:hAnsi="Times New Roman" w:cs="Times New Roman"/>
          <w:sz w:val="24"/>
          <w:szCs w:val="24"/>
          <w:lang w:val="ru" w:eastAsia="ru-RU"/>
        </w:rPr>
        <w:t xml:space="preserve">к постановлению </w:t>
      </w:r>
      <w:r w:rsidRPr="00E017C8">
        <w:rPr>
          <w:rFonts w:ascii="Times New Roman" w:eastAsia="Times New Roman" w:hAnsi="Times New Roman" w:cs="Times New Roman"/>
          <w:sz w:val="24"/>
          <w:szCs w:val="24"/>
          <w:lang w:eastAsia="ru-RU"/>
        </w:rPr>
        <w:t>Администрации</w:t>
      </w:r>
    </w:p>
    <w:p w14:paraId="03971B0C" w14:textId="77777777" w:rsidR="00E017C8" w:rsidRPr="00E017C8" w:rsidRDefault="00E017C8" w:rsidP="00E017C8">
      <w:pPr>
        <w:spacing w:after="0" w:line="240" w:lineRule="auto"/>
        <w:ind w:left="5812"/>
        <w:rPr>
          <w:rFonts w:ascii="Times New Roman" w:eastAsia="Times New Roman" w:hAnsi="Times New Roman" w:cs="Times New Roman"/>
          <w:sz w:val="24"/>
          <w:szCs w:val="24"/>
          <w:lang w:eastAsia="ru-RU"/>
        </w:rPr>
      </w:pP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муниципального района </w:t>
      </w:r>
      <w:r w:rsidRPr="00E017C8">
        <w:rPr>
          <w:rFonts w:ascii="Times New Roman" w:eastAsia="Times New Roman" w:hAnsi="Times New Roman" w:cs="Times New Roman"/>
          <w:sz w:val="24"/>
          <w:szCs w:val="24"/>
          <w:lang w:eastAsia="ru-RU"/>
        </w:rPr>
        <w:t>Воронежской области</w:t>
      </w:r>
    </w:p>
    <w:p w14:paraId="56F556C7" w14:textId="77777777" w:rsidR="00E017C8" w:rsidRPr="00E017C8" w:rsidRDefault="00E017C8" w:rsidP="00E017C8">
      <w:pPr>
        <w:spacing w:after="0" w:line="240" w:lineRule="auto"/>
        <w:ind w:left="5812"/>
        <w:rPr>
          <w:rFonts w:ascii="Times New Roman" w:eastAsia="Times New Roman" w:hAnsi="Times New Roman" w:cs="Times New Roman"/>
          <w:sz w:val="24"/>
          <w:szCs w:val="24"/>
          <w:lang w:val="ru" w:eastAsia="ru-RU"/>
        </w:rPr>
      </w:pPr>
      <w:r w:rsidRPr="00E017C8">
        <w:rPr>
          <w:rFonts w:ascii="Times New Roman" w:eastAsia="Times New Roman" w:hAnsi="Times New Roman" w:cs="Times New Roman"/>
          <w:sz w:val="24"/>
          <w:szCs w:val="24"/>
          <w:lang w:eastAsia="ru-RU"/>
        </w:rPr>
        <w:t>от 30.06.2026 г. № 397</w:t>
      </w:r>
    </w:p>
    <w:p w14:paraId="1D0EEBB5" w14:textId="77777777" w:rsidR="00E017C8" w:rsidRPr="00E017C8" w:rsidRDefault="00E017C8" w:rsidP="00E017C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 w:eastAsia="ru-RU"/>
        </w:rPr>
      </w:pPr>
    </w:p>
    <w:p w14:paraId="6075494E" w14:textId="77777777"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p>
    <w:p w14:paraId="0E8A2B47" w14:textId="77777777"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ru" w:eastAsia="ru-RU"/>
        </w:rPr>
      </w:pPr>
      <w:r w:rsidRPr="00E017C8">
        <w:rPr>
          <w:rFonts w:ascii="Times New Roman" w:eastAsia="Times New Roman" w:hAnsi="Times New Roman" w:cs="Times New Roman"/>
          <w:b/>
          <w:bCs/>
          <w:color w:val="000000"/>
          <w:sz w:val="24"/>
          <w:szCs w:val="24"/>
          <w:lang w:val="ru" w:eastAsia="ru-RU"/>
        </w:rPr>
        <w:t xml:space="preserve">Порядок предоставления </w:t>
      </w:r>
    </w:p>
    <w:p w14:paraId="65AAF285" w14:textId="77777777"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eastAsia="ru-RU"/>
        </w:rPr>
      </w:pPr>
      <w:r w:rsidRPr="00E017C8">
        <w:rPr>
          <w:rFonts w:ascii="Times New Roman" w:eastAsia="Times New Roman" w:hAnsi="Times New Roman" w:cs="Times New Roman"/>
          <w:b/>
          <w:bCs/>
          <w:color w:val="000000"/>
          <w:sz w:val="24"/>
          <w:szCs w:val="24"/>
          <w:lang w:val="ru" w:eastAsia="ru-RU"/>
        </w:rPr>
        <w:t xml:space="preserve">участникам специальной военной операции и членам их семей бесплатного посещения муниципальных учреждений культуры Каширского муниципального района Воронежской области, подведомственных </w:t>
      </w:r>
      <w:r w:rsidRPr="00E017C8">
        <w:rPr>
          <w:rFonts w:ascii="Times New Roman" w:eastAsia="Times New Roman" w:hAnsi="Times New Roman" w:cs="Times New Roman"/>
          <w:b/>
          <w:bCs/>
          <w:color w:val="000000"/>
          <w:sz w:val="24"/>
          <w:szCs w:val="24"/>
          <w:lang w:eastAsia="ru-RU"/>
        </w:rPr>
        <w:t>Администрации</w:t>
      </w:r>
      <w:r w:rsidRPr="00E017C8">
        <w:rPr>
          <w:rFonts w:ascii="Times New Roman" w:eastAsia="Times New Roman" w:hAnsi="Times New Roman" w:cs="Times New Roman"/>
          <w:b/>
          <w:bCs/>
          <w:color w:val="000000"/>
          <w:sz w:val="24"/>
          <w:szCs w:val="24"/>
          <w:lang w:val="ru" w:eastAsia="ru-RU"/>
        </w:rPr>
        <w:t xml:space="preserve"> Каширского муниципального района </w:t>
      </w:r>
      <w:r w:rsidRPr="00E017C8">
        <w:rPr>
          <w:rFonts w:ascii="Times New Roman" w:eastAsia="Times New Roman" w:hAnsi="Times New Roman" w:cs="Times New Roman"/>
          <w:b/>
          <w:bCs/>
          <w:color w:val="000000"/>
          <w:sz w:val="24"/>
          <w:szCs w:val="24"/>
          <w:lang w:eastAsia="ru-RU"/>
        </w:rPr>
        <w:t>Воронежской</w:t>
      </w:r>
      <w:r w:rsidRPr="00E017C8">
        <w:rPr>
          <w:rFonts w:ascii="Times New Roman" w:eastAsia="Times New Roman" w:hAnsi="Times New Roman" w:cs="Times New Roman"/>
          <w:b/>
          <w:bCs/>
          <w:color w:val="000000"/>
          <w:sz w:val="24"/>
          <w:szCs w:val="24"/>
          <w:lang w:val="ru" w:eastAsia="ru-RU"/>
        </w:rPr>
        <w:t xml:space="preserve"> области</w:t>
      </w:r>
    </w:p>
    <w:p w14:paraId="6A26CD34" w14:textId="77777777"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ru" w:eastAsia="ru-RU"/>
        </w:rPr>
      </w:pPr>
    </w:p>
    <w:p w14:paraId="6D9B2B84" w14:textId="77777777" w:rsidR="00E017C8" w:rsidRPr="00E017C8" w:rsidRDefault="00E017C8" w:rsidP="00E017C8">
      <w:pPr>
        <w:widowControl w:val="0"/>
        <w:numPr>
          <w:ilvl w:val="0"/>
          <w:numId w:val="42"/>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Общие положения</w:t>
      </w:r>
    </w:p>
    <w:p w14:paraId="74E148CE" w14:textId="77777777" w:rsidR="00E017C8" w:rsidRPr="00E017C8" w:rsidRDefault="00E017C8" w:rsidP="00E017C8">
      <w:pPr>
        <w:widowControl w:val="0"/>
        <w:pBdr>
          <w:top w:val="nil"/>
          <w:left w:val="nil"/>
          <w:bottom w:val="nil"/>
          <w:right w:val="nil"/>
          <w:between w:val="nil"/>
        </w:pBdr>
        <w:spacing w:after="0" w:line="240" w:lineRule="auto"/>
        <w:ind w:left="1077"/>
        <w:jc w:val="both"/>
        <w:rPr>
          <w:rFonts w:ascii="Times New Roman" w:eastAsia="Times New Roman" w:hAnsi="Times New Roman" w:cs="Times New Roman"/>
          <w:color w:val="000000"/>
          <w:sz w:val="24"/>
          <w:szCs w:val="24"/>
          <w:lang w:val="ru" w:eastAsia="ru-RU"/>
        </w:rPr>
      </w:pPr>
    </w:p>
    <w:p w14:paraId="01B30FBC"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017C8">
        <w:rPr>
          <w:rFonts w:ascii="Times New Roman" w:eastAsia="Times New Roman" w:hAnsi="Times New Roman" w:cs="Times New Roman"/>
          <w:color w:val="000000"/>
          <w:sz w:val="24"/>
          <w:szCs w:val="24"/>
          <w:lang w:val="ru" w:eastAsia="ru-RU"/>
        </w:rPr>
        <w:t xml:space="preserve">1.1. Настоящий Порядок определяет правила бесплатного посещения лицами, принимающими участие в специальной военной операции (далее - СВО), и членами их семей муниципальных учреждений культуры </w:t>
      </w: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 xml:space="preserve">муниципального района </w:t>
      </w:r>
      <w:r w:rsidRPr="00E017C8">
        <w:rPr>
          <w:rFonts w:ascii="Times New Roman" w:eastAsia="Times New Roman" w:hAnsi="Times New Roman" w:cs="Times New Roman"/>
          <w:color w:val="000000"/>
          <w:sz w:val="24"/>
          <w:szCs w:val="24"/>
          <w:lang w:eastAsia="ru-RU"/>
        </w:rPr>
        <w:t>Воронежской области</w:t>
      </w:r>
      <w:r w:rsidRPr="00E017C8">
        <w:rPr>
          <w:rFonts w:ascii="Times New Roman" w:eastAsia="Times New Roman" w:hAnsi="Times New Roman" w:cs="Times New Roman"/>
          <w:color w:val="000000"/>
          <w:sz w:val="24"/>
          <w:szCs w:val="24"/>
          <w:lang w:val="ru" w:eastAsia="ru-RU"/>
        </w:rPr>
        <w:t xml:space="preserve"> (далее - Порядок, мера поддержки)</w:t>
      </w:r>
      <w:r w:rsidRPr="00E017C8">
        <w:rPr>
          <w:rFonts w:ascii="Times New Roman" w:eastAsia="Times New Roman" w:hAnsi="Times New Roman" w:cs="Times New Roman"/>
          <w:color w:val="000000"/>
          <w:sz w:val="24"/>
          <w:szCs w:val="24"/>
          <w:lang w:eastAsia="ru-RU"/>
        </w:rPr>
        <w:t>.</w:t>
      </w:r>
    </w:p>
    <w:p w14:paraId="4D6F4D61"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Муниципальными учреждениями культуры, являются некоммерческие организации, созданные </w:t>
      </w: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муниципальным районом (городским округом)</w:t>
      </w:r>
      <w:r w:rsidRPr="00E017C8">
        <w:rPr>
          <w:rFonts w:ascii="Times New Roman" w:eastAsia="Times New Roman" w:hAnsi="Times New Roman" w:cs="Times New Roman"/>
          <w:color w:val="000000"/>
          <w:sz w:val="24"/>
          <w:szCs w:val="24"/>
          <w:lang w:eastAsia="ru-RU"/>
        </w:rPr>
        <w:t xml:space="preserve"> Воронежской области</w:t>
      </w:r>
      <w:r w:rsidRPr="00E017C8">
        <w:rPr>
          <w:rFonts w:ascii="Times New Roman" w:eastAsia="Times New Roman" w:hAnsi="Times New Roman" w:cs="Times New Roman"/>
          <w:color w:val="000000"/>
          <w:sz w:val="24"/>
          <w:szCs w:val="24"/>
          <w:lang w:val="ru" w:eastAsia="ru-RU"/>
        </w:rPr>
        <w:t xml:space="preserve">, от имени которой функции и полномочия учредителя осуществляет </w:t>
      </w:r>
      <w:r w:rsidRPr="00E017C8">
        <w:rPr>
          <w:rFonts w:ascii="Times New Roman" w:eastAsia="Times New Roman" w:hAnsi="Times New Roman" w:cs="Times New Roman"/>
          <w:color w:val="000000"/>
          <w:sz w:val="24"/>
          <w:szCs w:val="24"/>
          <w:lang w:eastAsia="ru-RU"/>
        </w:rPr>
        <w:t>Администрация</w:t>
      </w:r>
      <w:r w:rsidRPr="00E017C8">
        <w:rPr>
          <w:rFonts w:ascii="Times New Roman" w:eastAsia="Times New Roman" w:hAnsi="Times New Roman" w:cs="Times New Roman"/>
          <w:color w:val="000000"/>
          <w:sz w:val="24"/>
          <w:szCs w:val="24"/>
          <w:lang w:val="ru" w:eastAsia="ru-RU"/>
        </w:rPr>
        <w:t xml:space="preserve"> </w:t>
      </w: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муниципального района Воронежской области.</w:t>
      </w:r>
    </w:p>
    <w:p w14:paraId="41F850E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1.2. Бесплатное посещение муниципальных учреждений культуры в соответствии с настоящим Порядком предоставляется:</w:t>
      </w:r>
    </w:p>
    <w:p w14:paraId="6E450735"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017C8">
        <w:rPr>
          <w:rFonts w:ascii="Times New Roman" w:eastAsia="Times New Roman" w:hAnsi="Times New Roman" w:cs="Times New Roman"/>
          <w:color w:val="000000"/>
          <w:sz w:val="24"/>
          <w:szCs w:val="24"/>
          <w:lang w:val="ru" w:eastAsia="ru-RU"/>
        </w:rPr>
        <w:t>1.2.1. Лицам, принимающим участие в СВО на территориях Украины, Донецкой Народной Республики, Луганской Народной Республики, Запорожской области и Херсонской области, и (или) выполняющим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на территориях Украины, Донецкой Народной Республики и Луганской Народной Республики, Запорожской области, Херсонской области.</w:t>
      </w:r>
    </w:p>
    <w:p w14:paraId="6932732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017C8">
        <w:rPr>
          <w:rFonts w:ascii="Times New Roman" w:eastAsia="Times New Roman" w:hAnsi="Times New Roman" w:cs="Times New Roman"/>
          <w:color w:val="000000"/>
          <w:sz w:val="24"/>
          <w:szCs w:val="24"/>
          <w:lang w:eastAsia="ru-RU"/>
        </w:rPr>
        <w:t>Лицам, пребывающим в запасе Вооруженных сил Российской Федерации, находящихся в мобилизационном людском резерве, и заключивших контракт с Министерством обороны Российской Федерации, в лице командира (начальника) воинской части.</w:t>
      </w:r>
    </w:p>
    <w:p w14:paraId="4F78F649"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1.2.2</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1.2.2.</w:t>
      </w:r>
      <w:r w:rsidRPr="00E017C8">
        <w:rPr>
          <w:rFonts w:ascii="Times New Roman" w:eastAsia="Times New Roman" w:hAnsi="Times New Roman" w:cs="Times New Roman"/>
          <w:color w:val="000000"/>
          <w:sz w:val="24"/>
          <w:szCs w:val="24"/>
          <w:lang w:val="ru" w:eastAsia="ru-RU"/>
        </w:rPr>
        <w:tab/>
        <w:t>Членам семьи лиц, принимающих участие в СВО (в том числе в случае гибели (смерти) лиц, принимающих участие в специальной военной операции), постоянно проживающим на территории Воронежской области, (далее - члены их семей), к которым относятся:</w:t>
      </w:r>
    </w:p>
    <w:p w14:paraId="6E8D3B2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родители;</w:t>
      </w:r>
    </w:p>
    <w:p w14:paraId="3B23A2A2"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супруга (супруг) - до регистрации повторного брака;</w:t>
      </w:r>
    </w:p>
    <w:p w14:paraId="6122FBBD"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дедушка, бабушка - воспитывавшие и содержавшие погибшего (умершего) участника специальной военной операции - при отсутствии лиц, которые по закону обязаны их содержать;</w:t>
      </w:r>
    </w:p>
    <w:p w14:paraId="1620682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дети (в том числе принятые на воспитание по договору о приемной семье):</w:t>
      </w:r>
    </w:p>
    <w:p w14:paraId="7448D950"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до достижения ими 18-летнего возраста;</w:t>
      </w:r>
    </w:p>
    <w:p w14:paraId="29C5CBE6"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старше этого возраста, если они до достижения 18 лет стали инвалидами - на время инвалидности;</w:t>
      </w:r>
    </w:p>
    <w:p w14:paraId="242BF785"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017C8">
        <w:rPr>
          <w:rFonts w:ascii="Times New Roman" w:eastAsia="Times New Roman" w:hAnsi="Times New Roman" w:cs="Times New Roman"/>
          <w:color w:val="000000"/>
          <w:sz w:val="24"/>
          <w:szCs w:val="24"/>
          <w:lang w:val="ru" w:eastAsia="ru-RU"/>
        </w:rPr>
        <w:t>проходящие обучение в образовательных организациях по очной форме обучения (кроме военных и приравненных к ним образовательных организаций) - до окончания обучения, но не более чем до достижения ими 23-летнего возраста.</w:t>
      </w:r>
    </w:p>
    <w:p w14:paraId="45C36F4D"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1.3. Право на бесплатное посещение муниципальных учреждений культуры лицам, принимающим участие в СВО, и членам их семей предоставляется при предъявлении следующих документов или нотариально заверенных их копий:</w:t>
      </w:r>
    </w:p>
    <w:p w14:paraId="7591A979"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 справка о подтверждении факта участия в СВО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согласно приложению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 xml:space="preserve"> 1 к Постановлению Правительства Российской Федерации от 09.10.2024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 xml:space="preserve"> 1354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 на бумажном носителе либо в форме электронного документа;</w:t>
      </w:r>
    </w:p>
    <w:p w14:paraId="701F7240"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 справка о подтверждении факта участия в СВО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СВО, согласно приложению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 xml:space="preserve"> 2 к Постановлению Правительства РФ от 09.10.2024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 xml:space="preserve"> 1354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 на бумажном носителе либо в форме электронного документа;</w:t>
      </w:r>
    </w:p>
    <w:p w14:paraId="016F05A7"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паспорт гражданина Российской Федерации (в отношении лиц, достигших возраста 14 лет);</w:t>
      </w:r>
    </w:p>
    <w:p w14:paraId="1B3889A6"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свидетельство о рождении (в отношении лиц, не достигших возраста 14 лет);</w:t>
      </w:r>
    </w:p>
    <w:p w14:paraId="63055EB3"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Предоставление паспорта гражданина Российской Федерации (в отношении лиц, достигших возраста 14 лет) или свидетельства о рождении (в отношении лиц, не достигших возраста 14 лет), сформированных в многофункциональном сервисе обмена информацией («Цифровая платформа МАХ») на основании распоряжения Правительства Российской Федерации от 12.07.2025 №</w:t>
      </w:r>
      <w:r w:rsidRPr="00E017C8">
        <w:rPr>
          <w:rFonts w:ascii="Times New Roman" w:eastAsia="Times New Roman" w:hAnsi="Times New Roman" w:cs="Times New Roman"/>
          <w:color w:val="000000"/>
          <w:sz w:val="24"/>
          <w:szCs w:val="24"/>
          <w:lang w:eastAsia="ru-RU"/>
        </w:rPr>
        <w:t xml:space="preserve"> </w:t>
      </w:r>
      <w:r w:rsidRPr="00E017C8">
        <w:rPr>
          <w:rFonts w:ascii="Times New Roman" w:eastAsia="Times New Roman" w:hAnsi="Times New Roman" w:cs="Times New Roman"/>
          <w:color w:val="000000"/>
          <w:sz w:val="24"/>
          <w:szCs w:val="24"/>
          <w:lang w:val="ru" w:eastAsia="ru-RU"/>
        </w:rPr>
        <w:t>1880-р «Об организации, обеспечивающей создание и функционирование многофункционального сервиса обмена информацией», приравнивается к предъявлению соответствующих документов.</w:t>
      </w:r>
    </w:p>
    <w:p w14:paraId="600EE39C"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1.4.</w:t>
      </w:r>
      <w:r w:rsidRPr="00E017C8">
        <w:rPr>
          <w:rFonts w:ascii="Times New Roman" w:eastAsia="Times New Roman" w:hAnsi="Times New Roman" w:cs="Times New Roman"/>
          <w:color w:val="000000"/>
          <w:sz w:val="24"/>
          <w:szCs w:val="24"/>
          <w:lang w:val="ru" w:eastAsia="ru-RU"/>
        </w:rPr>
        <w:tab/>
        <w:t>Подтверждение статуса участника СВО возможно посредством считывания сведений с двухмерного штрихового кода (QR-кода), сформированных в личном кабинете гражданина в федеральной государственной информационной системе «Единый портал государственных и муниципальных услуг (функций)» и в мобильном приложении «</w:t>
      </w:r>
      <w:proofErr w:type="spellStart"/>
      <w:r w:rsidRPr="00E017C8">
        <w:rPr>
          <w:rFonts w:ascii="Times New Roman" w:eastAsia="Times New Roman" w:hAnsi="Times New Roman" w:cs="Times New Roman"/>
          <w:color w:val="000000"/>
          <w:sz w:val="24"/>
          <w:szCs w:val="24"/>
          <w:lang w:val="ru" w:eastAsia="ru-RU"/>
        </w:rPr>
        <w:t>Госуслуги</w:t>
      </w:r>
      <w:proofErr w:type="spellEnd"/>
      <w:r w:rsidRPr="00E017C8">
        <w:rPr>
          <w:rFonts w:ascii="Times New Roman" w:eastAsia="Times New Roman" w:hAnsi="Times New Roman" w:cs="Times New Roman"/>
          <w:color w:val="000000"/>
          <w:sz w:val="24"/>
          <w:szCs w:val="24"/>
          <w:lang w:val="ru" w:eastAsia="ru-RU"/>
        </w:rPr>
        <w:t xml:space="preserve">». </w:t>
      </w:r>
    </w:p>
    <w:p w14:paraId="363ED374"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1.5.</w:t>
      </w:r>
      <w:r w:rsidRPr="00E017C8">
        <w:rPr>
          <w:rFonts w:ascii="Times New Roman" w:eastAsia="Times New Roman" w:hAnsi="Times New Roman" w:cs="Times New Roman"/>
          <w:color w:val="000000"/>
          <w:sz w:val="24"/>
          <w:szCs w:val="24"/>
          <w:lang w:val="ru" w:eastAsia="ru-RU"/>
        </w:rPr>
        <w:tab/>
        <w:t>При бесплатном посещении муниципальных учреждений культуры лицами, принимающими участие в СВО, и членами их семей, указанными абзацах шесть – восемь подпункта 1.2.2 пункта 1.2 раздела 1 настоящего Порядка, граждане, сопровождающие в целях посещения ими мероприятия, имеют право на бесплатное посещение (далее - сопровождающие).</w:t>
      </w:r>
    </w:p>
    <w:p w14:paraId="2342E5AE"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1.6.</w:t>
      </w:r>
      <w:r w:rsidRPr="00E017C8">
        <w:rPr>
          <w:rFonts w:ascii="Times New Roman" w:eastAsia="Times New Roman" w:hAnsi="Times New Roman" w:cs="Times New Roman"/>
          <w:color w:val="000000"/>
          <w:sz w:val="24"/>
          <w:szCs w:val="24"/>
          <w:lang w:val="ru" w:eastAsia="ru-RU"/>
        </w:rPr>
        <w:tab/>
        <w:t>Основания для отказа в бесплатном посещении муниципального учреждения культуры лицами, принимающими участие в специальной военной операции, и членами их семей:</w:t>
      </w:r>
    </w:p>
    <w:p w14:paraId="58720433"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 xml:space="preserve">- </w:t>
      </w:r>
      <w:r w:rsidRPr="00E017C8">
        <w:rPr>
          <w:rFonts w:ascii="Times New Roman" w:eastAsia="Times New Roman" w:hAnsi="Times New Roman" w:cs="Times New Roman"/>
          <w:color w:val="000000"/>
          <w:sz w:val="24"/>
          <w:szCs w:val="24"/>
          <w:lang w:val="ru" w:eastAsia="ru-RU"/>
        </w:rPr>
        <w:t>отсутствие у посетителя документов, предусмотренных пунктом 1.3 раздела 1 настоящего Порядка;</w:t>
      </w:r>
    </w:p>
    <w:p w14:paraId="2917F703"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 xml:space="preserve">- </w:t>
      </w:r>
      <w:r w:rsidRPr="00E017C8">
        <w:rPr>
          <w:rFonts w:ascii="Times New Roman" w:eastAsia="Times New Roman" w:hAnsi="Times New Roman" w:cs="Times New Roman"/>
          <w:color w:val="000000"/>
          <w:sz w:val="24"/>
          <w:szCs w:val="24"/>
          <w:lang w:val="ru" w:eastAsia="ru-RU"/>
        </w:rPr>
        <w:t>наличие повреждений либо исправлений в документах, предусмотренных пунктом 1.3 раздела 1 настоящего Порядка, не позволяющих однозначно истолковать их содержание;</w:t>
      </w:r>
    </w:p>
    <w:p w14:paraId="176C09CE"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 xml:space="preserve">- </w:t>
      </w:r>
      <w:r w:rsidRPr="00E017C8">
        <w:rPr>
          <w:rFonts w:ascii="Times New Roman" w:eastAsia="Times New Roman" w:hAnsi="Times New Roman" w:cs="Times New Roman"/>
          <w:color w:val="000000"/>
          <w:sz w:val="24"/>
          <w:szCs w:val="24"/>
          <w:lang w:val="ru" w:eastAsia="ru-RU"/>
        </w:rPr>
        <w:t>использование муниципального учреждения культуры квоты, установленной настоящим Порядком.</w:t>
      </w:r>
    </w:p>
    <w:p w14:paraId="26C0E3E7"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1.7.</w:t>
      </w:r>
      <w:r w:rsidRPr="00E017C8">
        <w:rPr>
          <w:rFonts w:ascii="Times New Roman" w:eastAsia="Times New Roman" w:hAnsi="Times New Roman" w:cs="Times New Roman"/>
          <w:color w:val="000000"/>
          <w:sz w:val="24"/>
          <w:szCs w:val="24"/>
          <w:lang w:val="ru" w:eastAsia="ru-RU"/>
        </w:rPr>
        <w:tab/>
        <w:t>Мера поддержки предоставляется в муниципальном учреждении культуры в день обращения.</w:t>
      </w:r>
    </w:p>
    <w:p w14:paraId="35192852" w14:textId="2905E4AA"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2. Бесплатное посещение муниципальных культурно-досуговых учреждений </w:t>
      </w:r>
    </w:p>
    <w:p w14:paraId="212C923B" w14:textId="77777777"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 xml:space="preserve">муниципального района </w:t>
      </w:r>
    </w:p>
    <w:p w14:paraId="45F29D00" w14:textId="77777777" w:rsidR="00E017C8" w:rsidRPr="00E017C8" w:rsidRDefault="00E017C8" w:rsidP="00E017C8">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bCs/>
          <w:color w:val="000000"/>
          <w:sz w:val="24"/>
          <w:szCs w:val="24"/>
          <w:lang w:val="ru" w:eastAsia="ru-RU"/>
        </w:rPr>
      </w:pPr>
    </w:p>
    <w:p w14:paraId="077DF25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2.1. Муниципальные культурно-досуговые учреждения </w:t>
      </w: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 xml:space="preserve">муниципального района </w:t>
      </w:r>
      <w:r w:rsidRPr="00E017C8">
        <w:rPr>
          <w:rFonts w:ascii="Times New Roman" w:eastAsia="Times New Roman" w:hAnsi="Times New Roman" w:cs="Times New Roman"/>
          <w:color w:val="000000"/>
          <w:sz w:val="24"/>
          <w:szCs w:val="24"/>
          <w:lang w:eastAsia="ru-RU"/>
        </w:rPr>
        <w:t>Воронежской области</w:t>
      </w:r>
      <w:r w:rsidRPr="00E017C8">
        <w:rPr>
          <w:rFonts w:ascii="Times New Roman" w:eastAsia="Times New Roman" w:hAnsi="Times New Roman" w:cs="Times New Roman"/>
          <w:color w:val="000000"/>
          <w:sz w:val="24"/>
          <w:szCs w:val="24"/>
          <w:lang w:val="ru" w:eastAsia="ru-RU"/>
        </w:rPr>
        <w:t xml:space="preserve"> (далее – учреждения) категорируются исходя из вместимости залов:</w:t>
      </w:r>
    </w:p>
    <w:p w14:paraId="05C72903"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от 250 мест – </w:t>
      </w:r>
      <w:r w:rsidRPr="00E017C8">
        <w:rPr>
          <w:rFonts w:ascii="Times New Roman" w:eastAsia="Times New Roman" w:hAnsi="Times New Roman" w:cs="Times New Roman"/>
          <w:color w:val="000000"/>
          <w:sz w:val="24"/>
          <w:szCs w:val="24"/>
          <w:lang w:eastAsia="ru-RU"/>
        </w:rPr>
        <w:t>1</w:t>
      </w:r>
      <w:r w:rsidRPr="00E017C8">
        <w:rPr>
          <w:rFonts w:ascii="Times New Roman" w:eastAsia="Times New Roman" w:hAnsi="Times New Roman" w:cs="Times New Roman"/>
          <w:color w:val="000000"/>
          <w:sz w:val="24"/>
          <w:szCs w:val="24"/>
          <w:lang w:val="ru" w:eastAsia="ru-RU"/>
        </w:rPr>
        <w:t>-я категория;</w:t>
      </w:r>
    </w:p>
    <w:p w14:paraId="447D020D"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от 120 до 249 мест – 2-я категория;</w:t>
      </w:r>
    </w:p>
    <w:p w14:paraId="0AC47BC7"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до 119 мест – 3-я категория.</w:t>
      </w:r>
    </w:p>
    <w:p w14:paraId="2ECD269C"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2.2. Устанавливается ежемесячная квота на количество мест, которые предоставляются для бесплатного посещения:</w:t>
      </w:r>
    </w:p>
    <w:p w14:paraId="0F4EF3AF"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для учреждения 1-й категории – не менее </w:t>
      </w:r>
      <w:r w:rsidRPr="00E017C8">
        <w:rPr>
          <w:rFonts w:ascii="Times New Roman" w:eastAsia="Times New Roman" w:hAnsi="Times New Roman" w:cs="Times New Roman"/>
          <w:color w:val="000000"/>
          <w:sz w:val="24"/>
          <w:szCs w:val="24"/>
          <w:lang w:eastAsia="ru-RU"/>
        </w:rPr>
        <w:t>4</w:t>
      </w:r>
      <w:r w:rsidRPr="00E017C8">
        <w:rPr>
          <w:rFonts w:ascii="Times New Roman" w:eastAsia="Times New Roman" w:hAnsi="Times New Roman" w:cs="Times New Roman"/>
          <w:color w:val="000000"/>
          <w:sz w:val="24"/>
          <w:szCs w:val="24"/>
          <w:lang w:val="ru" w:eastAsia="ru-RU"/>
        </w:rPr>
        <w:t>0 мест;</w:t>
      </w:r>
    </w:p>
    <w:p w14:paraId="62E73F36"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для учреждения 2-й категории – не менее </w:t>
      </w:r>
      <w:r w:rsidRPr="00E017C8">
        <w:rPr>
          <w:rFonts w:ascii="Times New Roman" w:eastAsia="Times New Roman" w:hAnsi="Times New Roman" w:cs="Times New Roman"/>
          <w:color w:val="000000"/>
          <w:sz w:val="24"/>
          <w:szCs w:val="24"/>
          <w:lang w:eastAsia="ru-RU"/>
        </w:rPr>
        <w:t>2</w:t>
      </w:r>
      <w:r w:rsidRPr="00E017C8">
        <w:rPr>
          <w:rFonts w:ascii="Times New Roman" w:eastAsia="Times New Roman" w:hAnsi="Times New Roman" w:cs="Times New Roman"/>
          <w:color w:val="000000"/>
          <w:sz w:val="24"/>
          <w:szCs w:val="24"/>
          <w:lang w:val="ru" w:eastAsia="ru-RU"/>
        </w:rPr>
        <w:t>0 мест;</w:t>
      </w:r>
    </w:p>
    <w:p w14:paraId="5C70F520"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для учреждения 3-й категории – не менее 10 мест.</w:t>
      </w:r>
    </w:p>
    <w:p w14:paraId="7478A5C9"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2.3. Учреждения на своих официальных сайтах в информационно-телекоммуникационной сети Интернет ежемесячно не позднее третьего числа </w:t>
      </w:r>
      <w:r w:rsidRPr="00E017C8">
        <w:rPr>
          <w:rFonts w:ascii="Times New Roman" w:eastAsia="Times New Roman" w:hAnsi="Times New Roman" w:cs="Times New Roman"/>
          <w:color w:val="000000"/>
          <w:sz w:val="24"/>
          <w:szCs w:val="24"/>
          <w:lang w:eastAsia="ru-RU"/>
        </w:rPr>
        <w:t>месяца</w:t>
      </w:r>
      <w:r w:rsidRPr="00E017C8">
        <w:rPr>
          <w:rFonts w:ascii="Times New Roman" w:eastAsia="Times New Roman" w:hAnsi="Times New Roman" w:cs="Times New Roman"/>
          <w:color w:val="000000"/>
          <w:sz w:val="24"/>
          <w:szCs w:val="24"/>
          <w:lang w:val="ru" w:eastAsia="ru-RU"/>
        </w:rPr>
        <w:t xml:space="preserve"> размещают сведения на следующий </w:t>
      </w:r>
      <w:r w:rsidRPr="00E017C8">
        <w:rPr>
          <w:rFonts w:ascii="Times New Roman" w:eastAsia="Times New Roman" w:hAnsi="Times New Roman" w:cs="Times New Roman"/>
          <w:color w:val="000000"/>
          <w:sz w:val="24"/>
          <w:szCs w:val="24"/>
          <w:lang w:eastAsia="ru-RU"/>
        </w:rPr>
        <w:t>месяц</w:t>
      </w:r>
      <w:r w:rsidRPr="00E017C8">
        <w:rPr>
          <w:rFonts w:ascii="Times New Roman" w:eastAsia="Times New Roman" w:hAnsi="Times New Roman" w:cs="Times New Roman"/>
          <w:color w:val="000000"/>
          <w:sz w:val="24"/>
          <w:szCs w:val="24"/>
          <w:lang w:val="ru" w:eastAsia="ru-RU"/>
        </w:rPr>
        <w:t xml:space="preserve"> о мероприятиях, предусматривающих возможность бесплатного посещения участниками специальной военной операции и членами их семей.</w:t>
      </w:r>
    </w:p>
    <w:p w14:paraId="537D1611"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xml:space="preserve">Для бронирования мест на мероприятие, предусмотренного настоящим пунктом, лица, принимающие участие в специальной военной операции, или члены их семей обращаются по номеру телефона или на адрес электронной почты учреждения (информация на официальном сайте учреждения в информационно-телекоммуникационной сети Интернет в разделе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Контакты</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w:t>
      </w:r>
    </w:p>
    <w:p w14:paraId="00C4625F"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Получение билетов на забронированные места производится в кассе учреждения на основании документов, предусмотренных пунктами 1.3, 1.4 раздела 1 настоящего Порядка.</w:t>
      </w:r>
    </w:p>
    <w:p w14:paraId="08FE81F9"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2.4. При посещении мероприятия лицами, принимающими участие в специальной военной операции, и членами их семей, сопровождающими предъявляются билеты и документы, предусмотренные пунктами 1.3 раздела 1 настоящего Порядка.</w:t>
      </w:r>
    </w:p>
    <w:p w14:paraId="26CCEE6C" w14:textId="77777777" w:rsidR="00E017C8" w:rsidRPr="00E017C8" w:rsidRDefault="00E017C8" w:rsidP="00E017C8">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ru" w:eastAsia="ru-RU"/>
        </w:rPr>
      </w:pPr>
    </w:p>
    <w:p w14:paraId="1EE376B9" w14:textId="77777777"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3</w:t>
      </w:r>
      <w:r w:rsidRPr="00E017C8">
        <w:rPr>
          <w:rFonts w:ascii="Times New Roman" w:eastAsia="Times New Roman" w:hAnsi="Times New Roman" w:cs="Times New Roman"/>
          <w:color w:val="000000"/>
          <w:sz w:val="24"/>
          <w:szCs w:val="24"/>
          <w:lang w:val="ru" w:eastAsia="ru-RU"/>
        </w:rPr>
        <w:t xml:space="preserve">. Бесплатное посещение </w:t>
      </w:r>
      <w:r w:rsidRPr="00E017C8">
        <w:rPr>
          <w:rFonts w:ascii="Times New Roman" w:eastAsia="Times New Roman" w:hAnsi="Times New Roman" w:cs="Times New Roman"/>
          <w:color w:val="000000"/>
          <w:sz w:val="24"/>
          <w:szCs w:val="24"/>
          <w:lang w:eastAsia="ru-RU"/>
        </w:rPr>
        <w:t>муниципальных</w:t>
      </w:r>
      <w:r w:rsidRPr="00E017C8">
        <w:rPr>
          <w:rFonts w:ascii="Times New Roman" w:eastAsia="Times New Roman" w:hAnsi="Times New Roman" w:cs="Times New Roman"/>
          <w:color w:val="000000"/>
          <w:sz w:val="24"/>
          <w:szCs w:val="24"/>
          <w:lang w:val="ru" w:eastAsia="ru-RU"/>
        </w:rPr>
        <w:t xml:space="preserve"> библиотек</w:t>
      </w:r>
    </w:p>
    <w:p w14:paraId="174E4BFF" w14:textId="77777777" w:rsidR="00E017C8" w:rsidRPr="00E017C8" w:rsidRDefault="00E017C8" w:rsidP="00E017C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 xml:space="preserve">муниципального района </w:t>
      </w:r>
    </w:p>
    <w:p w14:paraId="31C63AFC"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p>
    <w:p w14:paraId="1CD1A05E"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3</w:t>
      </w:r>
      <w:r w:rsidRPr="00E017C8">
        <w:rPr>
          <w:rFonts w:ascii="Times New Roman" w:eastAsia="Times New Roman" w:hAnsi="Times New Roman" w:cs="Times New Roman"/>
          <w:color w:val="000000"/>
          <w:sz w:val="24"/>
          <w:szCs w:val="24"/>
          <w:lang w:val="ru" w:eastAsia="ru-RU"/>
        </w:rPr>
        <w:t xml:space="preserve">.1. </w:t>
      </w:r>
      <w:r w:rsidRPr="00E017C8">
        <w:rPr>
          <w:rFonts w:ascii="Times New Roman" w:eastAsia="Times New Roman" w:hAnsi="Times New Roman" w:cs="Times New Roman"/>
          <w:color w:val="000000"/>
          <w:sz w:val="24"/>
          <w:szCs w:val="24"/>
          <w:lang w:eastAsia="ru-RU"/>
        </w:rPr>
        <w:t>Муниципальные</w:t>
      </w:r>
      <w:r w:rsidRPr="00E017C8">
        <w:rPr>
          <w:rFonts w:ascii="Times New Roman" w:eastAsia="Times New Roman" w:hAnsi="Times New Roman" w:cs="Times New Roman"/>
          <w:color w:val="000000"/>
          <w:sz w:val="24"/>
          <w:szCs w:val="24"/>
          <w:lang w:val="ru" w:eastAsia="ru-RU"/>
        </w:rPr>
        <w:t xml:space="preserve"> библиотеки </w:t>
      </w: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 xml:space="preserve">муниципального района </w:t>
      </w:r>
      <w:r w:rsidRPr="00E017C8">
        <w:rPr>
          <w:rFonts w:ascii="Times New Roman" w:eastAsia="Times New Roman" w:hAnsi="Times New Roman" w:cs="Times New Roman"/>
          <w:color w:val="000000"/>
          <w:sz w:val="24"/>
          <w:szCs w:val="24"/>
          <w:lang w:eastAsia="ru-RU"/>
        </w:rPr>
        <w:t>Воронежской области</w:t>
      </w:r>
      <w:r w:rsidRPr="00E017C8">
        <w:rPr>
          <w:rFonts w:ascii="Times New Roman" w:eastAsia="Times New Roman" w:hAnsi="Times New Roman" w:cs="Times New Roman"/>
          <w:color w:val="000000"/>
          <w:sz w:val="24"/>
          <w:szCs w:val="24"/>
          <w:lang w:val="ru" w:eastAsia="ru-RU"/>
        </w:rPr>
        <w:t xml:space="preserve"> (далее – библиотеки) ежемесячно размещают на официальных сайтах в информационно-телекоммуникационной сети Интернет (далее – сайты библиотек) информацию о планируемых к проведению мероприятиях с указанием </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для бесплатного посещения участниками СВО и членами их семей</w:t>
      </w:r>
      <w:r w:rsidRPr="00E017C8">
        <w:rPr>
          <w:rFonts w:ascii="Times New Roman" w:eastAsia="Times New Roman" w:hAnsi="Times New Roman" w:cs="Times New Roman"/>
          <w:color w:val="000000"/>
          <w:sz w:val="24"/>
          <w:szCs w:val="24"/>
          <w:lang w:eastAsia="ru-RU"/>
        </w:rPr>
        <w:t>»</w:t>
      </w:r>
      <w:r w:rsidRPr="00E017C8">
        <w:rPr>
          <w:rFonts w:ascii="Times New Roman" w:eastAsia="Times New Roman" w:hAnsi="Times New Roman" w:cs="Times New Roman"/>
          <w:color w:val="000000"/>
          <w:sz w:val="24"/>
          <w:szCs w:val="24"/>
          <w:lang w:val="ru" w:eastAsia="ru-RU"/>
        </w:rPr>
        <w:t>.</w:t>
      </w:r>
    </w:p>
    <w:p w14:paraId="3101E491"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3</w:t>
      </w:r>
      <w:r w:rsidRPr="00E017C8">
        <w:rPr>
          <w:rFonts w:ascii="Times New Roman" w:eastAsia="Times New Roman" w:hAnsi="Times New Roman" w:cs="Times New Roman"/>
          <w:color w:val="000000"/>
          <w:sz w:val="24"/>
          <w:szCs w:val="24"/>
          <w:lang w:val="ru" w:eastAsia="ru-RU"/>
        </w:rPr>
        <w:t xml:space="preserve">.2. Лица, принимающие участие в специальной военной операции, и члены их семей, сопровождающие таких лиц, приобретают на официальных сайтах библиотек электронный билет для посещения выбранного мероприятия, предусмотренного пунктом </w:t>
      </w:r>
      <w:r w:rsidRPr="00E017C8">
        <w:rPr>
          <w:rFonts w:ascii="Times New Roman" w:eastAsia="Times New Roman" w:hAnsi="Times New Roman" w:cs="Times New Roman"/>
          <w:color w:val="000000"/>
          <w:sz w:val="24"/>
          <w:szCs w:val="24"/>
          <w:lang w:eastAsia="ru-RU"/>
        </w:rPr>
        <w:t>3</w:t>
      </w:r>
      <w:r w:rsidRPr="00E017C8">
        <w:rPr>
          <w:rFonts w:ascii="Times New Roman" w:eastAsia="Times New Roman" w:hAnsi="Times New Roman" w:cs="Times New Roman"/>
          <w:color w:val="000000"/>
          <w:sz w:val="24"/>
          <w:szCs w:val="24"/>
          <w:lang w:val="ru" w:eastAsia="ru-RU"/>
        </w:rPr>
        <w:t xml:space="preserve">.1 раздела </w:t>
      </w:r>
      <w:r w:rsidRPr="00E017C8">
        <w:rPr>
          <w:rFonts w:ascii="Times New Roman" w:eastAsia="Times New Roman" w:hAnsi="Times New Roman" w:cs="Times New Roman"/>
          <w:color w:val="000000"/>
          <w:sz w:val="24"/>
          <w:szCs w:val="24"/>
          <w:lang w:eastAsia="ru-RU"/>
        </w:rPr>
        <w:t>3</w:t>
      </w:r>
      <w:r w:rsidRPr="00E017C8">
        <w:rPr>
          <w:rFonts w:ascii="Times New Roman" w:eastAsia="Times New Roman" w:hAnsi="Times New Roman" w:cs="Times New Roman"/>
          <w:color w:val="000000"/>
          <w:sz w:val="24"/>
          <w:szCs w:val="24"/>
          <w:lang w:val="ru" w:eastAsia="ru-RU"/>
        </w:rPr>
        <w:t xml:space="preserve"> настоящего Порядка.</w:t>
      </w:r>
    </w:p>
    <w:p w14:paraId="30AA6987"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3</w:t>
      </w:r>
      <w:r w:rsidRPr="00E017C8">
        <w:rPr>
          <w:rFonts w:ascii="Times New Roman" w:eastAsia="Times New Roman" w:hAnsi="Times New Roman" w:cs="Times New Roman"/>
          <w:color w:val="000000"/>
          <w:sz w:val="24"/>
          <w:szCs w:val="24"/>
          <w:lang w:val="ru" w:eastAsia="ru-RU"/>
        </w:rPr>
        <w:t>.3. При посещении мероприятия лицами, принимающими участие в специальной военной операции, и членами их семей, сопровождающими предъявляются электронные билеты и документы, предусмотренные пунктом 1.</w:t>
      </w:r>
      <w:r w:rsidRPr="00E017C8">
        <w:rPr>
          <w:rFonts w:ascii="Times New Roman" w:eastAsia="Times New Roman" w:hAnsi="Times New Roman" w:cs="Times New Roman"/>
          <w:color w:val="000000"/>
          <w:sz w:val="24"/>
          <w:szCs w:val="24"/>
          <w:lang w:eastAsia="ru-RU"/>
        </w:rPr>
        <w:t>3</w:t>
      </w:r>
      <w:r w:rsidRPr="00E017C8">
        <w:rPr>
          <w:rFonts w:ascii="Times New Roman" w:eastAsia="Times New Roman" w:hAnsi="Times New Roman" w:cs="Times New Roman"/>
          <w:color w:val="000000"/>
          <w:sz w:val="24"/>
          <w:szCs w:val="24"/>
          <w:lang w:val="ru" w:eastAsia="ru-RU"/>
        </w:rPr>
        <w:t xml:space="preserve"> раздела 1 настоящего Порядка.</w:t>
      </w:r>
    </w:p>
    <w:p w14:paraId="149F2FE2" w14:textId="77777777" w:rsidR="00E017C8" w:rsidRPr="00E017C8" w:rsidRDefault="00E017C8" w:rsidP="00E017C8">
      <w:pPr>
        <w:spacing w:after="0" w:line="240" w:lineRule="auto"/>
        <w:ind w:firstLine="567"/>
        <w:rPr>
          <w:rFonts w:ascii="Times New Roman" w:eastAsia="Times New Roman" w:hAnsi="Times New Roman" w:cs="Times New Roman"/>
          <w:sz w:val="24"/>
          <w:szCs w:val="24"/>
          <w:lang w:val="ru" w:eastAsia="ru-RU"/>
        </w:rPr>
      </w:pPr>
    </w:p>
    <w:p w14:paraId="2C7AA0EB" w14:textId="5138DC50" w:rsidR="00E017C8" w:rsidRPr="00E017C8" w:rsidRDefault="00E017C8" w:rsidP="00E017C8">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4</w:t>
      </w:r>
      <w:r w:rsidRPr="00E017C8">
        <w:rPr>
          <w:rFonts w:ascii="Times New Roman" w:eastAsia="Times New Roman" w:hAnsi="Times New Roman" w:cs="Times New Roman"/>
          <w:color w:val="000000"/>
          <w:sz w:val="24"/>
          <w:szCs w:val="24"/>
          <w:lang w:val="ru" w:eastAsia="ru-RU"/>
        </w:rPr>
        <w:t>.</w:t>
      </w:r>
      <w:r w:rsidRPr="00E017C8">
        <w:rPr>
          <w:rFonts w:ascii="Times New Roman" w:eastAsia="Times New Roman" w:hAnsi="Times New Roman" w:cs="Times New Roman"/>
          <w:color w:val="000000"/>
          <w:sz w:val="24"/>
          <w:szCs w:val="24"/>
          <w:lang w:val="ru" w:eastAsia="ru-RU"/>
        </w:rPr>
        <w:tab/>
        <w:t xml:space="preserve">Бесплатное посещение муниципальных организаций кинематографии и кинозалов </w:t>
      </w:r>
    </w:p>
    <w:p w14:paraId="777C19E8" w14:textId="77777777" w:rsidR="00E017C8" w:rsidRPr="00E017C8" w:rsidRDefault="00E017C8" w:rsidP="00E017C8">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eastAsia="ru-RU"/>
        </w:rPr>
      </w:pPr>
      <w:r w:rsidRPr="00E017C8">
        <w:rPr>
          <w:rFonts w:ascii="Times New Roman" w:eastAsia="Times New Roman" w:hAnsi="Times New Roman" w:cs="Times New Roman"/>
          <w:color w:val="000000"/>
          <w:sz w:val="24"/>
          <w:szCs w:val="24"/>
          <w:lang w:eastAsia="ru-RU"/>
        </w:rPr>
        <w:t>Каширского</w:t>
      </w:r>
      <w:r w:rsidRPr="00E017C8">
        <w:rPr>
          <w:rFonts w:ascii="Times New Roman" w:eastAsia="Times New Roman" w:hAnsi="Times New Roman" w:cs="Times New Roman"/>
          <w:color w:val="000000"/>
          <w:sz w:val="24"/>
          <w:szCs w:val="24"/>
          <w:lang w:val="ru" w:eastAsia="ru-RU"/>
        </w:rPr>
        <w:t xml:space="preserve"> муниципального района</w:t>
      </w:r>
    </w:p>
    <w:p w14:paraId="6EFABE82" w14:textId="77777777" w:rsidR="00E017C8" w:rsidRPr="00E017C8" w:rsidRDefault="00E017C8" w:rsidP="00E017C8">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ru" w:eastAsia="ru-RU"/>
        </w:rPr>
      </w:pPr>
    </w:p>
    <w:p w14:paraId="246B6A5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4</w:t>
      </w:r>
      <w:r w:rsidRPr="00E017C8">
        <w:rPr>
          <w:rFonts w:ascii="Times New Roman" w:eastAsia="Times New Roman" w:hAnsi="Times New Roman" w:cs="Times New Roman"/>
          <w:color w:val="000000"/>
          <w:sz w:val="24"/>
          <w:szCs w:val="24"/>
          <w:lang w:val="ru" w:eastAsia="ru-RU"/>
        </w:rPr>
        <w:t>.1.</w:t>
      </w:r>
      <w:r w:rsidRPr="00E017C8">
        <w:rPr>
          <w:rFonts w:ascii="Times New Roman" w:eastAsia="Times New Roman" w:hAnsi="Times New Roman" w:cs="Times New Roman"/>
          <w:color w:val="000000"/>
          <w:sz w:val="24"/>
          <w:szCs w:val="24"/>
          <w:lang w:val="ru" w:eastAsia="ru-RU"/>
        </w:rPr>
        <w:tab/>
        <w:t xml:space="preserve">Муниципальные организации кинематографии и кинозалы </w:t>
      </w:r>
      <w:r w:rsidRPr="00E017C8">
        <w:rPr>
          <w:rFonts w:ascii="Times New Roman" w:eastAsia="Times New Roman" w:hAnsi="Times New Roman" w:cs="Times New Roman"/>
          <w:color w:val="000000"/>
          <w:sz w:val="24"/>
          <w:szCs w:val="24"/>
          <w:lang w:eastAsia="ru-RU"/>
        </w:rPr>
        <w:t>Каширского</w:t>
      </w:r>
      <w:r w:rsidRPr="00E017C8">
        <w:rPr>
          <w:rFonts w:ascii="Times New Roman" w:eastAsia="Times New Roman" w:hAnsi="Times New Roman" w:cs="Times New Roman"/>
          <w:color w:val="000000"/>
          <w:sz w:val="24"/>
          <w:szCs w:val="24"/>
          <w:lang w:val="ru" w:eastAsia="ru-RU"/>
        </w:rPr>
        <w:t xml:space="preserve"> муниципального района Воронежской области (далее – площадка кинопоказа) категорируются исходя из общего количества их зрительских мест:</w:t>
      </w:r>
    </w:p>
    <w:p w14:paraId="47DBD28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от 300 мест – 1-я категория;</w:t>
      </w:r>
    </w:p>
    <w:p w14:paraId="5728DBC9"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от 200 до 299 мест – 2-я категория;</w:t>
      </w:r>
    </w:p>
    <w:p w14:paraId="55849E30"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от 100 до 199 мест – 3-я категория;</w:t>
      </w:r>
    </w:p>
    <w:p w14:paraId="5BB56E0E"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до 100 мест – 4</w:t>
      </w:r>
      <w:r w:rsidRPr="00E017C8">
        <w:rPr>
          <w:rFonts w:ascii="Times New Roman" w:eastAsia="Times New Roman" w:hAnsi="Times New Roman" w:cs="Times New Roman"/>
          <w:color w:val="000000"/>
          <w:sz w:val="24"/>
          <w:szCs w:val="24"/>
          <w:lang w:eastAsia="ru-RU"/>
        </w:rPr>
        <w:t xml:space="preserve"> </w:t>
      </w:r>
      <w:r w:rsidRPr="00E017C8">
        <w:rPr>
          <w:rFonts w:ascii="Times New Roman" w:eastAsia="Times New Roman" w:hAnsi="Times New Roman" w:cs="Times New Roman"/>
          <w:color w:val="000000"/>
          <w:sz w:val="24"/>
          <w:szCs w:val="24"/>
          <w:lang w:val="ru" w:eastAsia="ru-RU"/>
        </w:rPr>
        <w:t>-я категория.</w:t>
      </w:r>
    </w:p>
    <w:p w14:paraId="5A4BE806"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4</w:t>
      </w:r>
      <w:r w:rsidRPr="00E017C8">
        <w:rPr>
          <w:rFonts w:ascii="Times New Roman" w:eastAsia="Times New Roman" w:hAnsi="Times New Roman" w:cs="Times New Roman"/>
          <w:color w:val="000000"/>
          <w:sz w:val="24"/>
          <w:szCs w:val="24"/>
          <w:lang w:val="ru" w:eastAsia="ru-RU"/>
        </w:rPr>
        <w:t>.2.</w:t>
      </w:r>
      <w:r w:rsidRPr="00E017C8">
        <w:rPr>
          <w:rFonts w:ascii="Times New Roman" w:eastAsia="Times New Roman" w:hAnsi="Times New Roman" w:cs="Times New Roman"/>
          <w:color w:val="000000"/>
          <w:sz w:val="24"/>
          <w:szCs w:val="24"/>
          <w:lang w:val="ru" w:eastAsia="ru-RU"/>
        </w:rPr>
        <w:tab/>
        <w:t>Устанавливается ежемесячная квота на количество мест, которые предоставляются для бесплатного посещения:</w:t>
      </w:r>
    </w:p>
    <w:p w14:paraId="2D111F53"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для площадки кинопоказа 1-й категории – не менее 40 мест;</w:t>
      </w:r>
    </w:p>
    <w:p w14:paraId="04EB7146"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для площадки кинопоказа 2-й категории – не менее 20 мест;</w:t>
      </w:r>
    </w:p>
    <w:p w14:paraId="57652DCB"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для площадки кинопоказа 3-й категории – не менее 10 мест;</w:t>
      </w:r>
    </w:p>
    <w:p w14:paraId="5F9ABAC2"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для площадки кинопоказа 4-й категории – не менее 5 мест.</w:t>
      </w:r>
    </w:p>
    <w:p w14:paraId="4DFB8189"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4</w:t>
      </w:r>
      <w:r w:rsidRPr="00E017C8">
        <w:rPr>
          <w:rFonts w:ascii="Times New Roman" w:eastAsia="Times New Roman" w:hAnsi="Times New Roman" w:cs="Times New Roman"/>
          <w:color w:val="000000"/>
          <w:sz w:val="24"/>
          <w:szCs w:val="24"/>
          <w:lang w:val="ru" w:eastAsia="ru-RU"/>
        </w:rPr>
        <w:t>.3.</w:t>
      </w:r>
      <w:r w:rsidRPr="00E017C8">
        <w:rPr>
          <w:rFonts w:ascii="Times New Roman" w:eastAsia="Times New Roman" w:hAnsi="Times New Roman" w:cs="Times New Roman"/>
          <w:color w:val="000000"/>
          <w:sz w:val="24"/>
          <w:szCs w:val="24"/>
          <w:lang w:val="ru" w:eastAsia="ru-RU"/>
        </w:rPr>
        <w:tab/>
        <w:t>Площадки кинопоказа на своих официальных сайтах в информационно-телекоммуникационной сети Интернет ежемесячно не позднее третьего числа месяца размещают сведения на следующий месяц о кинопоказах, предусматривающих возможность бесплатного посещения участниками специальной военной операции и членами их семей.</w:t>
      </w:r>
    </w:p>
    <w:p w14:paraId="44A55589"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Для бронирования мест на кинопоказ, предусмотренного настоящим пунктом, лица, принимающие участие в специальной военной операции, или члены их семей обращаются по номеру телефона или на адрес электронной почты площадки кинопоказа (информация на официальном сайте площадки кинопоказа в информационно-телекоммуникационной сети Интернет в разделе «Контакты»).</w:t>
      </w:r>
    </w:p>
    <w:p w14:paraId="15CF50C6"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Получение билетов на забронированные места производится в кассе площадки кинопоказа на основании документов, предусмотренных пунктами 1.3, 1.4 раздела 1 настоящего Порядка.</w:t>
      </w:r>
    </w:p>
    <w:p w14:paraId="4D5A73E7"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4</w:t>
      </w:r>
      <w:r w:rsidRPr="00E017C8">
        <w:rPr>
          <w:rFonts w:ascii="Times New Roman" w:eastAsia="Times New Roman" w:hAnsi="Times New Roman" w:cs="Times New Roman"/>
          <w:color w:val="000000"/>
          <w:sz w:val="24"/>
          <w:szCs w:val="24"/>
          <w:lang w:val="ru" w:eastAsia="ru-RU"/>
        </w:rPr>
        <w:t>.4.</w:t>
      </w:r>
      <w:r w:rsidRPr="00E017C8">
        <w:rPr>
          <w:rFonts w:ascii="Times New Roman" w:eastAsia="Times New Roman" w:hAnsi="Times New Roman" w:cs="Times New Roman"/>
          <w:color w:val="000000"/>
          <w:sz w:val="24"/>
          <w:szCs w:val="24"/>
          <w:lang w:val="ru" w:eastAsia="ru-RU"/>
        </w:rPr>
        <w:tab/>
        <w:t>При посещении кинопоказа лицами, принимающими участие в специальной военной операции, и членами их семей, сопровождающими предъявляются билеты и документы, предусмотренные пунктами 1.3 раздела 1 настоящего Порядка.</w:t>
      </w:r>
    </w:p>
    <w:p w14:paraId="221D32B2" w14:textId="77777777" w:rsidR="00E017C8" w:rsidRPr="00E017C8" w:rsidRDefault="00E017C8" w:rsidP="00E017C8">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Cs w:val="24"/>
          <w:lang w:eastAsia="ru-RU"/>
        </w:rPr>
      </w:pPr>
    </w:p>
    <w:p w14:paraId="552E9EF8" w14:textId="77777777" w:rsidR="00E017C8" w:rsidRPr="00E017C8" w:rsidRDefault="00E017C8" w:rsidP="00E017C8">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 xml:space="preserve">5. </w:t>
      </w:r>
      <w:r w:rsidRPr="00E017C8">
        <w:rPr>
          <w:rFonts w:ascii="Times New Roman" w:eastAsia="Times New Roman" w:hAnsi="Times New Roman" w:cs="Times New Roman"/>
          <w:color w:val="000000"/>
          <w:sz w:val="24"/>
          <w:szCs w:val="24"/>
          <w:lang w:val="ru" w:eastAsia="ru-RU"/>
        </w:rPr>
        <w:t>Заключительные положения</w:t>
      </w:r>
    </w:p>
    <w:p w14:paraId="789574CB" w14:textId="77777777" w:rsidR="00E017C8" w:rsidRPr="00E017C8" w:rsidRDefault="00E017C8" w:rsidP="00E017C8">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Cs w:val="24"/>
          <w:lang w:val="ru" w:eastAsia="ru-RU"/>
        </w:rPr>
      </w:pPr>
    </w:p>
    <w:p w14:paraId="18AE94BF"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5</w:t>
      </w:r>
      <w:r w:rsidRPr="00E017C8">
        <w:rPr>
          <w:rFonts w:ascii="Times New Roman" w:eastAsia="Times New Roman" w:hAnsi="Times New Roman" w:cs="Times New Roman"/>
          <w:color w:val="000000"/>
          <w:sz w:val="24"/>
          <w:szCs w:val="24"/>
          <w:lang w:val="ru" w:eastAsia="ru-RU"/>
        </w:rPr>
        <w:t>.1. Муниципальные учреждения культуры обязаны вести учет бесплатных посещений лицами, принимающими участие в специальной военной операции, и членами их семей.</w:t>
      </w:r>
    </w:p>
    <w:p w14:paraId="7C8D26BE"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5</w:t>
      </w:r>
      <w:r w:rsidRPr="00E017C8">
        <w:rPr>
          <w:rFonts w:ascii="Times New Roman" w:eastAsia="Times New Roman" w:hAnsi="Times New Roman" w:cs="Times New Roman"/>
          <w:color w:val="000000"/>
          <w:sz w:val="24"/>
          <w:szCs w:val="24"/>
          <w:lang w:val="ru" w:eastAsia="ru-RU"/>
        </w:rPr>
        <w:t>.2. Информация о настоящем Порядке доводится до сведения посетителей муниципальных учреждений культуры посредством ее размещения на их официальных сайтах и на страницах в социальных сетях в информационно-телекоммуникационной сети Интернет, а также на специально оборудованных информационных стендах, в доступных для посетителей местах в их зданиях и (или) снаружи зданий (при отсутствии сайтов).</w:t>
      </w:r>
    </w:p>
    <w:p w14:paraId="4E14528A"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eastAsia="ru-RU"/>
        </w:rPr>
        <w:t>5</w:t>
      </w:r>
      <w:r w:rsidRPr="00E017C8">
        <w:rPr>
          <w:rFonts w:ascii="Times New Roman" w:eastAsia="Times New Roman" w:hAnsi="Times New Roman" w:cs="Times New Roman"/>
          <w:color w:val="000000"/>
          <w:sz w:val="24"/>
          <w:szCs w:val="24"/>
          <w:lang w:val="ru" w:eastAsia="ru-RU"/>
        </w:rPr>
        <w:t>.3. Заявителю обеспечивается возможность оставления обратной связи и консультаций по вопросам предоставления меры поддержки следующими способами:</w:t>
      </w:r>
    </w:p>
    <w:p w14:paraId="7CAF5A5C" w14:textId="77777777" w:rsidR="00E017C8" w:rsidRPr="00E017C8" w:rsidRDefault="00E017C8" w:rsidP="00E017C8">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ru" w:eastAsia="ru-RU"/>
        </w:rPr>
      </w:pPr>
      <w:r w:rsidRPr="00E017C8">
        <w:rPr>
          <w:rFonts w:ascii="Times New Roman" w:eastAsia="Times New Roman" w:hAnsi="Times New Roman" w:cs="Times New Roman"/>
          <w:color w:val="000000"/>
          <w:sz w:val="24"/>
          <w:szCs w:val="24"/>
          <w:lang w:val="ru" w:eastAsia="ru-RU"/>
        </w:rPr>
        <w:t>- в муниципальном учреждении культуры;</w:t>
      </w:r>
    </w:p>
    <w:p w14:paraId="08667E1B" w14:textId="5A74A346" w:rsidR="007A2703" w:rsidRDefault="00E017C8" w:rsidP="00E017C8">
      <w:pPr>
        <w:pBdr>
          <w:bottom w:val="single" w:sz="4" w:space="1" w:color="auto"/>
        </w:pBdr>
        <w:spacing w:after="0"/>
        <w:ind w:firstLine="567"/>
        <w:rPr>
          <w:rFonts w:ascii="Times New Roman" w:eastAsia="Calibri" w:hAnsi="Times New Roman" w:cs="Times New Roman"/>
          <w:sz w:val="24"/>
          <w:szCs w:val="24"/>
        </w:rPr>
      </w:pPr>
      <w:r w:rsidRPr="00E017C8">
        <w:rPr>
          <w:rFonts w:ascii="Times New Roman" w:eastAsia="Times New Roman" w:hAnsi="Times New Roman" w:cs="Times New Roman"/>
          <w:color w:val="000000"/>
          <w:sz w:val="24"/>
          <w:szCs w:val="24"/>
          <w:lang w:val="ru" w:eastAsia="ru-RU"/>
        </w:rPr>
        <w:t xml:space="preserve">- в </w:t>
      </w:r>
      <w:r w:rsidRPr="00E017C8">
        <w:rPr>
          <w:rFonts w:ascii="Times New Roman" w:eastAsia="Times New Roman" w:hAnsi="Times New Roman" w:cs="Times New Roman"/>
          <w:color w:val="000000"/>
          <w:sz w:val="24"/>
          <w:szCs w:val="24"/>
          <w:lang w:eastAsia="ru-RU"/>
        </w:rPr>
        <w:t>Администрацию</w:t>
      </w:r>
      <w:r w:rsidRPr="00E017C8">
        <w:rPr>
          <w:rFonts w:ascii="Times New Roman" w:eastAsia="Times New Roman" w:hAnsi="Times New Roman" w:cs="Times New Roman"/>
          <w:color w:val="000000"/>
          <w:sz w:val="24"/>
          <w:szCs w:val="24"/>
          <w:lang w:val="ru" w:eastAsia="ru-RU"/>
        </w:rPr>
        <w:t xml:space="preserve"> </w:t>
      </w:r>
      <w:r w:rsidRPr="00E017C8">
        <w:rPr>
          <w:rFonts w:ascii="Times New Roman" w:eastAsia="Times New Roman" w:hAnsi="Times New Roman" w:cs="Times New Roman"/>
          <w:sz w:val="24"/>
          <w:szCs w:val="24"/>
          <w:lang w:eastAsia="ru-RU"/>
        </w:rPr>
        <w:t>Каширского</w:t>
      </w:r>
      <w:r w:rsidRPr="00E017C8">
        <w:rPr>
          <w:rFonts w:ascii="Times New Roman" w:eastAsia="Times New Roman" w:hAnsi="Times New Roman" w:cs="Times New Roman"/>
          <w:sz w:val="24"/>
          <w:szCs w:val="24"/>
          <w:lang w:val="ru" w:eastAsia="ru-RU"/>
        </w:rPr>
        <w:t xml:space="preserve"> </w:t>
      </w:r>
      <w:r w:rsidRPr="00E017C8">
        <w:rPr>
          <w:rFonts w:ascii="Times New Roman" w:eastAsia="Times New Roman" w:hAnsi="Times New Roman" w:cs="Times New Roman"/>
          <w:color w:val="000000"/>
          <w:sz w:val="24"/>
          <w:szCs w:val="24"/>
          <w:lang w:val="ru" w:eastAsia="ru-RU"/>
        </w:rPr>
        <w:t>муниципального района</w:t>
      </w:r>
      <w:r w:rsidRPr="00E017C8">
        <w:rPr>
          <w:rFonts w:ascii="Times New Roman" w:eastAsia="Times New Roman" w:hAnsi="Times New Roman" w:cs="Times New Roman"/>
          <w:color w:val="000000"/>
          <w:sz w:val="24"/>
          <w:szCs w:val="24"/>
          <w:lang w:eastAsia="ru-RU"/>
        </w:rPr>
        <w:t xml:space="preserve"> Воронежской области</w:t>
      </w:r>
      <w:r w:rsidRPr="00E017C8">
        <w:rPr>
          <w:rFonts w:ascii="Times New Roman" w:eastAsia="Times New Roman" w:hAnsi="Times New Roman" w:cs="Times New Roman"/>
          <w:color w:val="000000"/>
          <w:sz w:val="24"/>
          <w:szCs w:val="24"/>
          <w:lang w:val="ru" w:eastAsia="ru-RU"/>
        </w:rPr>
        <w:t>.</w:t>
      </w:r>
      <w:r w:rsidR="00A56A68" w:rsidRPr="00E017C8">
        <w:rPr>
          <w:rFonts w:ascii="Times New Roman" w:eastAsia="Calibri" w:hAnsi="Times New Roman" w:cs="Times New Roman"/>
          <w:sz w:val="24"/>
          <w:szCs w:val="24"/>
        </w:rPr>
        <w:t xml:space="preserve"> </w:t>
      </w:r>
      <w:r w:rsidR="00A56A68" w:rsidRPr="00A56A68">
        <w:rPr>
          <w:rFonts w:ascii="Times New Roman" w:eastAsia="Calibri" w:hAnsi="Times New Roman" w:cs="Times New Roman"/>
          <w:sz w:val="24"/>
          <w:szCs w:val="24"/>
        </w:rPr>
        <w:t xml:space="preserve"> </w:t>
      </w:r>
    </w:p>
    <w:p w14:paraId="47A89251" w14:textId="77777777" w:rsidR="00E017C8" w:rsidRPr="00A56A68" w:rsidRDefault="00E017C8" w:rsidP="00E017C8">
      <w:pPr>
        <w:pBdr>
          <w:bottom w:val="single" w:sz="4" w:space="1" w:color="auto"/>
        </w:pBdr>
        <w:spacing w:after="0"/>
        <w:ind w:firstLine="567"/>
        <w:rPr>
          <w:szCs w:val="24"/>
        </w:rPr>
      </w:pPr>
    </w:p>
    <w:p w14:paraId="62C33B67" w14:textId="745C6D63" w:rsidR="003D36DB" w:rsidRPr="00B23851" w:rsidRDefault="003D36DB" w:rsidP="003D36DB">
      <w:pPr>
        <w:pBdr>
          <w:top w:val="single" w:sz="4" w:space="1" w:color="auto"/>
        </w:pBdr>
        <w:spacing w:after="0" w:line="240" w:lineRule="auto"/>
        <w:jc w:val="center"/>
        <w:rPr>
          <w:rFonts w:ascii="Times New Roman" w:hAnsi="Times New Roman" w:cs="Times New Roman"/>
          <w:b/>
          <w:color w:val="2F5496" w:themeColor="accent5" w:themeShade="BF"/>
          <w:sz w:val="24"/>
        </w:rPr>
      </w:pPr>
      <w:r>
        <w:rPr>
          <w:rFonts w:ascii="Times New Roman" w:hAnsi="Times New Roman" w:cs="Times New Roman"/>
          <w:b/>
          <w:color w:val="2F5496" w:themeColor="accent5" w:themeShade="BF"/>
          <w:sz w:val="24"/>
        </w:rPr>
        <w:t>Р</w:t>
      </w:r>
      <w:r w:rsidRPr="00B23851">
        <w:rPr>
          <w:rFonts w:ascii="Times New Roman" w:hAnsi="Times New Roman" w:cs="Times New Roman"/>
          <w:b/>
          <w:color w:val="2F5496" w:themeColor="accent5" w:themeShade="BF"/>
          <w:sz w:val="24"/>
        </w:rPr>
        <w:t>аздел 3</w:t>
      </w:r>
    </w:p>
    <w:p w14:paraId="76CACA76" w14:textId="77777777" w:rsidR="003D36DB" w:rsidRPr="00B23851" w:rsidRDefault="003D36DB" w:rsidP="003D36DB">
      <w:pPr>
        <w:spacing w:after="0" w:line="240" w:lineRule="auto"/>
        <w:jc w:val="center"/>
        <w:rPr>
          <w:rFonts w:ascii="Times New Roman" w:hAnsi="Times New Roman" w:cs="Times New Roman"/>
          <w:b/>
          <w:color w:val="2F5496" w:themeColor="accent5" w:themeShade="BF"/>
          <w:sz w:val="24"/>
        </w:rPr>
      </w:pPr>
      <w:r w:rsidRPr="00B23851">
        <w:rPr>
          <w:rFonts w:ascii="Times New Roman" w:hAnsi="Times New Roman" w:cs="Times New Roman"/>
          <w:b/>
          <w:color w:val="2F5496" w:themeColor="accent5" w:themeShade="BF"/>
          <w:sz w:val="24"/>
        </w:rPr>
        <w:t>Официальная информация</w:t>
      </w:r>
    </w:p>
    <w:p w14:paraId="5CC60E39" w14:textId="77777777" w:rsidR="003D36DB" w:rsidRPr="00B23851" w:rsidRDefault="003D36DB" w:rsidP="003D36DB">
      <w:pPr>
        <w:pBdr>
          <w:bottom w:val="single" w:sz="4" w:space="1" w:color="auto"/>
        </w:pBdr>
        <w:spacing w:after="0" w:line="240" w:lineRule="auto"/>
        <w:jc w:val="center"/>
        <w:rPr>
          <w:rFonts w:ascii="Times New Roman" w:hAnsi="Times New Roman" w:cs="Times New Roman"/>
          <w:sz w:val="16"/>
        </w:rPr>
      </w:pPr>
    </w:p>
    <w:p w14:paraId="3538C68E" w14:textId="77777777" w:rsidR="003D36DB" w:rsidRDefault="003D36DB" w:rsidP="00AB5B0D"/>
    <w:p w14:paraId="31D3C575" w14:textId="006C6564" w:rsidR="007A2703" w:rsidRDefault="00AB5B0D" w:rsidP="00AB5B0D">
      <w:r>
        <w:rPr>
          <w:noProof/>
          <w:lang w:eastAsia="ru-RU"/>
        </w:rPr>
        <w:drawing>
          <wp:anchor distT="0" distB="0" distL="114300" distR="114300" simplePos="0" relativeHeight="251803136" behindDoc="0" locked="0" layoutInCell="1" allowOverlap="1" wp14:anchorId="597A4AC6" wp14:editId="6EE420AD">
            <wp:simplePos x="0" y="0"/>
            <wp:positionH relativeFrom="column">
              <wp:posOffset>3044758</wp:posOffset>
            </wp:positionH>
            <wp:positionV relativeFrom="paragraph">
              <wp:posOffset>-175733</wp:posOffset>
            </wp:positionV>
            <wp:extent cx="353429" cy="429658"/>
            <wp:effectExtent l="0" t="0" r="8890" b="889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53429" cy="429658"/>
                    </a:xfrm>
                    <a:prstGeom prst="rect">
                      <a:avLst/>
                    </a:prstGeom>
                    <a:noFill/>
                  </pic:spPr>
                </pic:pic>
              </a:graphicData>
            </a:graphic>
            <wp14:sizeRelH relativeFrom="page">
              <wp14:pctWidth>0</wp14:pctWidth>
            </wp14:sizeRelH>
            <wp14:sizeRelV relativeFrom="page">
              <wp14:pctHeight>0</wp14:pctHeight>
            </wp14:sizeRelV>
          </wp:anchor>
        </w:drawing>
      </w:r>
    </w:p>
    <w:p w14:paraId="7C3B1B60" w14:textId="77777777" w:rsidR="00AB5B0D" w:rsidRPr="00AB5B0D" w:rsidRDefault="00AB5B0D" w:rsidP="00AB5B0D">
      <w:pPr>
        <w:spacing w:after="0" w:line="240" w:lineRule="auto"/>
        <w:jc w:val="center"/>
        <w:rPr>
          <w:rFonts w:ascii="Times New Roman" w:eastAsia="Calibri" w:hAnsi="Times New Roman" w:cs="Times New Roman"/>
          <w:b/>
          <w:sz w:val="24"/>
          <w:szCs w:val="24"/>
        </w:rPr>
      </w:pPr>
      <w:r w:rsidRPr="00AB5B0D">
        <w:rPr>
          <w:rFonts w:ascii="Times New Roman" w:eastAsia="Calibri" w:hAnsi="Times New Roman" w:cs="Times New Roman"/>
          <w:b/>
          <w:sz w:val="24"/>
          <w:szCs w:val="24"/>
        </w:rPr>
        <w:t>АДМИНИСТРАЦИЯ</w:t>
      </w:r>
    </w:p>
    <w:p w14:paraId="029632D5" w14:textId="77777777" w:rsidR="00AB5B0D" w:rsidRPr="00AB5B0D" w:rsidRDefault="00AB5B0D" w:rsidP="00AB5B0D">
      <w:pPr>
        <w:spacing w:after="0" w:line="240" w:lineRule="auto"/>
        <w:jc w:val="center"/>
        <w:rPr>
          <w:rFonts w:ascii="Times New Roman" w:eastAsia="Calibri" w:hAnsi="Times New Roman" w:cs="Times New Roman"/>
          <w:b/>
          <w:sz w:val="24"/>
          <w:szCs w:val="24"/>
        </w:rPr>
      </w:pPr>
      <w:r w:rsidRPr="00AB5B0D">
        <w:rPr>
          <w:rFonts w:ascii="Times New Roman" w:eastAsia="Calibri" w:hAnsi="Times New Roman" w:cs="Times New Roman"/>
          <w:b/>
          <w:sz w:val="24"/>
          <w:szCs w:val="24"/>
        </w:rPr>
        <w:t>КАШИРСКОГО МУНИЦИПАЛЬНОГО РАЙОНА</w:t>
      </w:r>
    </w:p>
    <w:p w14:paraId="5728B9B8" w14:textId="77777777" w:rsidR="00AB5B0D" w:rsidRPr="00AB5B0D" w:rsidRDefault="00AB5B0D" w:rsidP="00AB5B0D">
      <w:pPr>
        <w:spacing w:after="0" w:line="240" w:lineRule="auto"/>
        <w:jc w:val="center"/>
        <w:rPr>
          <w:rFonts w:ascii="Times New Roman" w:eastAsia="Calibri" w:hAnsi="Times New Roman" w:cs="Times New Roman"/>
          <w:b/>
          <w:sz w:val="24"/>
          <w:szCs w:val="24"/>
        </w:rPr>
      </w:pPr>
      <w:r w:rsidRPr="00AB5B0D">
        <w:rPr>
          <w:rFonts w:ascii="Times New Roman" w:eastAsia="Calibri" w:hAnsi="Times New Roman" w:cs="Times New Roman"/>
          <w:b/>
          <w:sz w:val="24"/>
          <w:szCs w:val="24"/>
        </w:rPr>
        <w:t xml:space="preserve">    ВОРОНЕЖСКОЙ ОБЛАСТИ</w:t>
      </w:r>
    </w:p>
    <w:p w14:paraId="5069A55B" w14:textId="77777777" w:rsidR="00AB5B0D" w:rsidRPr="00AB5B0D" w:rsidRDefault="00AB5B0D" w:rsidP="00AB5B0D">
      <w:pPr>
        <w:spacing w:after="0" w:line="240" w:lineRule="auto"/>
        <w:jc w:val="center"/>
        <w:rPr>
          <w:rFonts w:ascii="Times New Roman" w:eastAsia="Calibri" w:hAnsi="Times New Roman" w:cs="Times New Roman"/>
          <w:b/>
          <w:sz w:val="24"/>
          <w:szCs w:val="24"/>
        </w:rPr>
      </w:pPr>
    </w:p>
    <w:p w14:paraId="7FF978E9" w14:textId="77777777" w:rsidR="00AB5B0D" w:rsidRPr="00AB5B0D" w:rsidRDefault="00AB5B0D" w:rsidP="00AB5B0D">
      <w:pPr>
        <w:spacing w:after="0" w:line="240" w:lineRule="auto"/>
        <w:jc w:val="center"/>
        <w:rPr>
          <w:rFonts w:ascii="Times New Roman" w:eastAsia="Calibri" w:hAnsi="Times New Roman" w:cs="Times New Roman"/>
          <w:b/>
          <w:sz w:val="24"/>
          <w:szCs w:val="24"/>
        </w:rPr>
      </w:pPr>
      <w:r w:rsidRPr="00AB5B0D">
        <w:rPr>
          <w:rFonts w:ascii="Times New Roman" w:eastAsia="Calibri" w:hAnsi="Times New Roman" w:cs="Times New Roman"/>
          <w:b/>
          <w:sz w:val="24"/>
          <w:szCs w:val="24"/>
        </w:rPr>
        <w:t>ПОСТАНОВЛЕНИЕ</w:t>
      </w:r>
    </w:p>
    <w:p w14:paraId="20A06F38" w14:textId="77777777" w:rsidR="00AB5B0D" w:rsidRPr="00AB5B0D" w:rsidRDefault="00AB5B0D" w:rsidP="00AB5B0D">
      <w:pPr>
        <w:spacing w:after="0" w:line="240" w:lineRule="auto"/>
        <w:jc w:val="center"/>
        <w:rPr>
          <w:rFonts w:ascii="Times New Roman" w:eastAsia="Calibri" w:hAnsi="Times New Roman" w:cs="Times New Roman"/>
          <w:b/>
          <w:sz w:val="24"/>
          <w:szCs w:val="24"/>
        </w:rPr>
      </w:pPr>
    </w:p>
    <w:p w14:paraId="45D77276" w14:textId="09004F4C" w:rsidR="00AB5B0D" w:rsidRPr="00AB5B0D" w:rsidRDefault="00AB5B0D" w:rsidP="00AB5B0D">
      <w:pPr>
        <w:spacing w:after="0" w:line="240" w:lineRule="auto"/>
        <w:rPr>
          <w:rFonts w:ascii="Times New Roman" w:eastAsia="Calibri" w:hAnsi="Times New Roman" w:cs="Times New Roman"/>
          <w:sz w:val="24"/>
          <w:szCs w:val="24"/>
        </w:rPr>
      </w:pPr>
      <w:r w:rsidRPr="00AB5B0D">
        <w:rPr>
          <w:rFonts w:ascii="Times New Roman" w:eastAsia="Calibri" w:hAnsi="Times New Roman" w:cs="Times New Roman"/>
          <w:sz w:val="24"/>
          <w:szCs w:val="24"/>
        </w:rPr>
        <w:t xml:space="preserve">От </w:t>
      </w:r>
      <w:r w:rsidR="003D36DB">
        <w:rPr>
          <w:rFonts w:ascii="Times New Roman" w:eastAsia="Calibri" w:hAnsi="Times New Roman" w:cs="Times New Roman"/>
          <w:sz w:val="24"/>
          <w:szCs w:val="24"/>
        </w:rPr>
        <w:t>16</w:t>
      </w:r>
      <w:r w:rsidRPr="00AB5B0D">
        <w:rPr>
          <w:rFonts w:ascii="Times New Roman" w:eastAsia="Calibri" w:hAnsi="Times New Roman" w:cs="Times New Roman"/>
          <w:sz w:val="24"/>
          <w:szCs w:val="24"/>
        </w:rPr>
        <w:t>.06.2026 г. № 3</w:t>
      </w:r>
      <w:r w:rsidR="003D36DB">
        <w:rPr>
          <w:rFonts w:ascii="Times New Roman" w:eastAsia="Calibri" w:hAnsi="Times New Roman" w:cs="Times New Roman"/>
          <w:sz w:val="24"/>
          <w:szCs w:val="24"/>
        </w:rPr>
        <w:t>58</w:t>
      </w:r>
    </w:p>
    <w:p w14:paraId="754EFEC4" w14:textId="77777777" w:rsidR="00AB5B0D" w:rsidRPr="00AB5B0D" w:rsidRDefault="00AB5B0D" w:rsidP="00AB5B0D">
      <w:pPr>
        <w:spacing w:after="0" w:line="240" w:lineRule="auto"/>
        <w:ind w:firstLine="426"/>
        <w:rPr>
          <w:rFonts w:ascii="Times New Roman" w:eastAsia="Calibri" w:hAnsi="Times New Roman" w:cs="Times New Roman"/>
          <w:sz w:val="24"/>
          <w:szCs w:val="24"/>
        </w:rPr>
      </w:pPr>
      <w:r w:rsidRPr="00AB5B0D">
        <w:rPr>
          <w:rFonts w:ascii="Times New Roman" w:eastAsia="Calibri" w:hAnsi="Times New Roman" w:cs="Times New Roman"/>
          <w:sz w:val="24"/>
          <w:szCs w:val="24"/>
        </w:rPr>
        <w:t xml:space="preserve"> с. Каширское</w:t>
      </w:r>
    </w:p>
    <w:p w14:paraId="7290A69A" w14:textId="77777777" w:rsidR="00AB5B0D" w:rsidRPr="00AB5B0D" w:rsidRDefault="00AB5B0D" w:rsidP="00AB5B0D">
      <w:pPr>
        <w:spacing w:after="0" w:line="240" w:lineRule="auto"/>
        <w:jc w:val="both"/>
        <w:rPr>
          <w:rFonts w:ascii="Times New Roman" w:eastAsia="Calibri" w:hAnsi="Times New Roman" w:cs="Times New Roman"/>
          <w:b/>
          <w:sz w:val="24"/>
          <w:szCs w:val="24"/>
        </w:rPr>
      </w:pPr>
    </w:p>
    <w:p w14:paraId="388AF17D" w14:textId="77777777" w:rsidR="003D36DB" w:rsidRPr="003D36DB" w:rsidRDefault="003D36DB" w:rsidP="003D36DB">
      <w:pPr>
        <w:keepNext/>
        <w:spacing w:after="0" w:line="240" w:lineRule="auto"/>
        <w:contextualSpacing/>
        <w:outlineLvl w:val="1"/>
        <w:rPr>
          <w:rFonts w:ascii="Times New Roman" w:eastAsia="Times New Roman" w:hAnsi="Times New Roman" w:cs="Times New Roman"/>
          <w:b/>
          <w:bCs/>
          <w:sz w:val="24"/>
          <w:szCs w:val="24"/>
          <w:lang w:eastAsia="ru-RU"/>
        </w:rPr>
      </w:pPr>
      <w:r w:rsidRPr="003D36DB">
        <w:rPr>
          <w:rFonts w:ascii="Times New Roman" w:eastAsia="Times New Roman" w:hAnsi="Times New Roman" w:cs="Times New Roman"/>
          <w:b/>
          <w:bCs/>
          <w:sz w:val="24"/>
          <w:szCs w:val="24"/>
          <w:lang w:eastAsia="ru-RU"/>
        </w:rPr>
        <w:t>О проведении торгов по продаже</w:t>
      </w:r>
    </w:p>
    <w:p w14:paraId="455F15F6" w14:textId="4D8F2DAD" w:rsidR="003D36DB" w:rsidRPr="003D36DB" w:rsidRDefault="003D36DB" w:rsidP="003D36DB">
      <w:pPr>
        <w:tabs>
          <w:tab w:val="left" w:pos="3345"/>
        </w:tabs>
        <w:spacing w:after="0" w:line="240" w:lineRule="auto"/>
        <w:contextualSpacing/>
        <w:rPr>
          <w:rFonts w:ascii="Times New Roman" w:eastAsia="Times New Roman" w:hAnsi="Times New Roman" w:cs="Times New Roman"/>
          <w:b/>
          <w:bCs/>
          <w:sz w:val="24"/>
          <w:szCs w:val="24"/>
          <w:lang w:eastAsia="ru-RU"/>
        </w:rPr>
      </w:pPr>
      <w:r w:rsidRPr="003D36DB">
        <w:rPr>
          <w:rFonts w:ascii="Times New Roman" w:eastAsia="Times New Roman" w:hAnsi="Times New Roman" w:cs="Times New Roman"/>
          <w:b/>
          <w:bCs/>
          <w:sz w:val="24"/>
          <w:szCs w:val="24"/>
          <w:lang w:eastAsia="ru-RU"/>
        </w:rPr>
        <w:t>земельного участка</w:t>
      </w:r>
      <w:r w:rsidRPr="003D36DB">
        <w:rPr>
          <w:rFonts w:ascii="Times New Roman" w:eastAsia="Times New Roman" w:hAnsi="Times New Roman" w:cs="Times New Roman"/>
          <w:b/>
          <w:bCs/>
          <w:sz w:val="24"/>
          <w:szCs w:val="24"/>
          <w:lang w:eastAsia="ru-RU"/>
        </w:rPr>
        <w:tab/>
      </w:r>
    </w:p>
    <w:p w14:paraId="6BDA5821" w14:textId="77777777" w:rsidR="003D36DB" w:rsidRPr="003D36DB" w:rsidRDefault="003D36DB" w:rsidP="003D36DB">
      <w:pPr>
        <w:spacing w:after="0" w:line="240" w:lineRule="auto"/>
        <w:contextualSpacing/>
        <w:rPr>
          <w:rFonts w:ascii="Times New Roman" w:eastAsia="Times New Roman" w:hAnsi="Times New Roman" w:cs="Times New Roman"/>
          <w:b/>
          <w:bCs/>
          <w:sz w:val="24"/>
          <w:szCs w:val="24"/>
          <w:lang w:eastAsia="ru-RU"/>
        </w:rPr>
      </w:pPr>
    </w:p>
    <w:p w14:paraId="3273DB0E" w14:textId="3577944E" w:rsidR="003D36DB" w:rsidRPr="003D36DB" w:rsidRDefault="003D36DB" w:rsidP="003D36DB">
      <w:pPr>
        <w:spacing w:after="0" w:line="240" w:lineRule="auto"/>
        <w:ind w:firstLine="567"/>
        <w:contextualSpacing/>
        <w:jc w:val="both"/>
        <w:rPr>
          <w:rFonts w:ascii="Times New Roman" w:eastAsia="Times New Roman" w:hAnsi="Times New Roman" w:cs="Times New Roman"/>
          <w:sz w:val="24"/>
          <w:szCs w:val="24"/>
          <w:lang w:eastAsia="ru-RU"/>
        </w:rPr>
      </w:pPr>
      <w:r w:rsidRPr="003D36DB">
        <w:rPr>
          <w:rFonts w:ascii="Times New Roman" w:eastAsia="Times New Roman" w:hAnsi="Times New Roman" w:cs="Times New Roman"/>
          <w:sz w:val="24"/>
          <w:szCs w:val="24"/>
          <w:lang w:eastAsia="ru-RU"/>
        </w:rPr>
        <w:t>В соответствии со ст. 39.11, 39.12 Федерального Закона от 25.10.2001 года № 136-ФЗ Земельный кодекс РФ</w:t>
      </w:r>
    </w:p>
    <w:p w14:paraId="21A785AC" w14:textId="77777777" w:rsidR="003D36DB" w:rsidRPr="003D36DB" w:rsidRDefault="003D36DB" w:rsidP="003D36DB">
      <w:pPr>
        <w:spacing w:after="0" w:line="240" w:lineRule="auto"/>
        <w:contextualSpacing/>
        <w:jc w:val="center"/>
        <w:rPr>
          <w:rFonts w:ascii="Times New Roman" w:eastAsia="Times New Roman" w:hAnsi="Times New Roman" w:cs="Times New Roman"/>
          <w:b/>
          <w:bCs/>
          <w:sz w:val="24"/>
          <w:szCs w:val="24"/>
          <w:lang w:eastAsia="ru-RU"/>
        </w:rPr>
      </w:pPr>
      <w:r w:rsidRPr="003D36DB">
        <w:rPr>
          <w:rFonts w:ascii="Times New Roman" w:eastAsia="Times New Roman" w:hAnsi="Times New Roman" w:cs="Times New Roman"/>
          <w:b/>
          <w:bCs/>
          <w:sz w:val="24"/>
          <w:szCs w:val="24"/>
          <w:lang w:eastAsia="ru-RU"/>
        </w:rPr>
        <w:t xml:space="preserve">п о с </w:t>
      </w:r>
      <w:proofErr w:type="gramStart"/>
      <w:r w:rsidRPr="003D36DB">
        <w:rPr>
          <w:rFonts w:ascii="Times New Roman" w:eastAsia="Times New Roman" w:hAnsi="Times New Roman" w:cs="Times New Roman"/>
          <w:b/>
          <w:bCs/>
          <w:sz w:val="24"/>
          <w:szCs w:val="24"/>
          <w:lang w:eastAsia="ru-RU"/>
        </w:rPr>
        <w:t>т</w:t>
      </w:r>
      <w:proofErr w:type="gramEnd"/>
      <w:r w:rsidRPr="003D36DB">
        <w:rPr>
          <w:rFonts w:ascii="Times New Roman" w:eastAsia="Times New Roman" w:hAnsi="Times New Roman" w:cs="Times New Roman"/>
          <w:b/>
          <w:bCs/>
          <w:sz w:val="24"/>
          <w:szCs w:val="24"/>
          <w:lang w:eastAsia="ru-RU"/>
        </w:rPr>
        <w:t xml:space="preserve"> а н о в л я ю:</w:t>
      </w:r>
    </w:p>
    <w:p w14:paraId="32BFEC4E" w14:textId="77777777" w:rsidR="003D36DB" w:rsidRPr="003D36DB" w:rsidRDefault="003D36DB" w:rsidP="003D36DB">
      <w:pPr>
        <w:spacing w:after="0" w:line="240" w:lineRule="auto"/>
        <w:contextualSpacing/>
        <w:jc w:val="center"/>
        <w:rPr>
          <w:rFonts w:ascii="Times New Roman" w:eastAsia="Times New Roman" w:hAnsi="Times New Roman" w:cs="Times New Roman"/>
          <w:sz w:val="24"/>
          <w:szCs w:val="24"/>
          <w:lang w:eastAsia="ru-RU"/>
        </w:rPr>
      </w:pPr>
    </w:p>
    <w:p w14:paraId="07D9377E" w14:textId="2E7DCE1C" w:rsidR="003D36DB" w:rsidRPr="003D36DB" w:rsidRDefault="003D36DB" w:rsidP="003D36DB">
      <w:pPr>
        <w:spacing w:after="0" w:line="240" w:lineRule="auto"/>
        <w:ind w:firstLine="567"/>
        <w:contextualSpacing/>
        <w:jc w:val="both"/>
        <w:rPr>
          <w:rFonts w:ascii="Times New Roman" w:eastAsia="Times New Roman" w:hAnsi="Times New Roman" w:cs="Times New Roman"/>
          <w:bCs/>
          <w:sz w:val="24"/>
          <w:szCs w:val="24"/>
          <w:lang w:eastAsia="ru-RU"/>
        </w:rPr>
      </w:pPr>
      <w:r w:rsidRPr="003D36DB">
        <w:rPr>
          <w:rFonts w:ascii="Times New Roman" w:eastAsia="Times New Roman" w:hAnsi="Times New Roman" w:cs="Times New Roman"/>
          <w:sz w:val="24"/>
          <w:szCs w:val="24"/>
          <w:lang w:eastAsia="ru-RU"/>
        </w:rPr>
        <w:t xml:space="preserve">1. Администрации Каширского муниципального района провести открытый по форме подачи предложений о цене и составу участников аукцион в электронной форме по продаже земельного участка, государственная собственность на который не разграничена, с кадастровым номером 36:13:0900005:1363, площадью 1000 </w:t>
      </w:r>
      <w:proofErr w:type="spellStart"/>
      <w:r w:rsidRPr="003D36DB">
        <w:rPr>
          <w:rFonts w:ascii="Times New Roman" w:eastAsia="Times New Roman" w:hAnsi="Times New Roman" w:cs="Times New Roman"/>
          <w:sz w:val="24"/>
          <w:szCs w:val="24"/>
          <w:lang w:eastAsia="ru-RU"/>
        </w:rPr>
        <w:t>кв.м</w:t>
      </w:r>
      <w:proofErr w:type="spellEnd"/>
      <w:r w:rsidRPr="003D36DB">
        <w:rPr>
          <w:rFonts w:ascii="Times New Roman" w:eastAsia="Times New Roman" w:hAnsi="Times New Roman" w:cs="Times New Roman"/>
          <w:sz w:val="24"/>
          <w:szCs w:val="24"/>
          <w:lang w:eastAsia="ru-RU"/>
        </w:rPr>
        <w:t>., расположенного по адресу: Воронежская область, Каширский муниципальный район, Каменно-</w:t>
      </w:r>
      <w:proofErr w:type="spellStart"/>
      <w:r w:rsidRPr="003D36DB">
        <w:rPr>
          <w:rFonts w:ascii="Times New Roman" w:eastAsia="Times New Roman" w:hAnsi="Times New Roman" w:cs="Times New Roman"/>
          <w:sz w:val="24"/>
          <w:szCs w:val="24"/>
          <w:lang w:eastAsia="ru-RU"/>
        </w:rPr>
        <w:t>Верховское</w:t>
      </w:r>
      <w:proofErr w:type="spellEnd"/>
      <w:r w:rsidRPr="003D36DB">
        <w:rPr>
          <w:rFonts w:ascii="Times New Roman" w:eastAsia="Times New Roman" w:hAnsi="Times New Roman" w:cs="Times New Roman"/>
          <w:sz w:val="24"/>
          <w:szCs w:val="24"/>
          <w:lang w:eastAsia="ru-RU"/>
        </w:rPr>
        <w:t xml:space="preserve"> сельское поселение, с. Каменно-Верховка, ул. Песчаная, земельный участок 1а, категория земель: земли населенных пунктов, вид разрешенного использования: для индивидуального жилищного строительства</w:t>
      </w:r>
      <w:r w:rsidRPr="003D36DB">
        <w:rPr>
          <w:rFonts w:ascii="Times New Roman" w:eastAsia="Times New Roman" w:hAnsi="Times New Roman" w:cs="Times New Roman"/>
          <w:bCs/>
          <w:sz w:val="24"/>
          <w:szCs w:val="24"/>
          <w:lang w:eastAsia="ru-RU"/>
        </w:rPr>
        <w:t>, обременения: согласно выписки из Единого государственного реестра недвижимости об основных характеристиках и зарегистрированных правах на объект недвижимости.</w:t>
      </w:r>
    </w:p>
    <w:p w14:paraId="3332975E" w14:textId="0D4AD48E" w:rsidR="003D36DB" w:rsidRPr="003D36DB" w:rsidRDefault="003D36DB" w:rsidP="003D36DB">
      <w:pPr>
        <w:spacing w:after="0" w:line="240" w:lineRule="auto"/>
        <w:ind w:firstLine="567"/>
        <w:contextualSpacing/>
        <w:jc w:val="both"/>
        <w:rPr>
          <w:rFonts w:ascii="Times New Roman" w:eastAsia="Times New Roman" w:hAnsi="Times New Roman" w:cs="Times New Roman"/>
          <w:sz w:val="24"/>
          <w:szCs w:val="24"/>
          <w:lang w:eastAsia="ru-RU"/>
        </w:rPr>
      </w:pPr>
      <w:r w:rsidRPr="003D36DB">
        <w:rPr>
          <w:rFonts w:ascii="Times New Roman" w:eastAsia="Times New Roman" w:hAnsi="Times New Roman" w:cs="Times New Roman"/>
          <w:sz w:val="24"/>
          <w:szCs w:val="24"/>
          <w:lang w:eastAsia="ru-RU"/>
        </w:rPr>
        <w:t xml:space="preserve">2. Установить: </w:t>
      </w:r>
    </w:p>
    <w:p w14:paraId="36E5CCA3" w14:textId="65F65C6A" w:rsidR="003D36DB" w:rsidRPr="003D36DB" w:rsidRDefault="003D36DB" w:rsidP="003D36DB">
      <w:pPr>
        <w:spacing w:after="0" w:line="240" w:lineRule="auto"/>
        <w:ind w:firstLine="567"/>
        <w:contextualSpacing/>
        <w:jc w:val="both"/>
        <w:rPr>
          <w:rFonts w:ascii="Times New Roman" w:eastAsia="Times New Roman" w:hAnsi="Times New Roman" w:cs="Times New Roman"/>
          <w:sz w:val="24"/>
          <w:szCs w:val="24"/>
          <w:lang w:eastAsia="ru-RU"/>
        </w:rPr>
      </w:pPr>
      <w:r w:rsidRPr="003D36DB">
        <w:rPr>
          <w:rFonts w:ascii="Times New Roman" w:eastAsia="Times New Roman" w:hAnsi="Times New Roman" w:cs="Times New Roman"/>
          <w:sz w:val="24"/>
          <w:szCs w:val="24"/>
          <w:lang w:eastAsia="ru-RU"/>
        </w:rPr>
        <w:t xml:space="preserve">2.1. Начальную стоимость земельного участка на основании отчета об оценке рыночной стоимости земельного участка. </w:t>
      </w:r>
    </w:p>
    <w:p w14:paraId="28E85ABD" w14:textId="51E910CE" w:rsidR="003D36DB" w:rsidRPr="003D36DB" w:rsidRDefault="003D36DB" w:rsidP="003D36DB">
      <w:pPr>
        <w:spacing w:after="0" w:line="240" w:lineRule="auto"/>
        <w:ind w:firstLine="567"/>
        <w:contextualSpacing/>
        <w:jc w:val="both"/>
        <w:rPr>
          <w:rFonts w:ascii="Times New Roman" w:eastAsia="Times New Roman" w:hAnsi="Times New Roman" w:cs="Times New Roman"/>
          <w:sz w:val="24"/>
          <w:szCs w:val="24"/>
          <w:lang w:eastAsia="ru-RU"/>
        </w:rPr>
      </w:pPr>
      <w:r w:rsidRPr="003D36DB">
        <w:rPr>
          <w:rFonts w:ascii="Times New Roman" w:eastAsia="Times New Roman" w:hAnsi="Times New Roman" w:cs="Times New Roman"/>
          <w:sz w:val="24"/>
          <w:szCs w:val="24"/>
          <w:lang w:eastAsia="ru-RU"/>
        </w:rPr>
        <w:t>2.2. Задаток в размере 100% от начальной рыночной стоимости земельного участка.</w:t>
      </w:r>
    </w:p>
    <w:p w14:paraId="74EDD01C" w14:textId="60B708E0" w:rsidR="003D36DB" w:rsidRPr="003D36DB" w:rsidRDefault="003D36DB" w:rsidP="003D36DB">
      <w:pPr>
        <w:spacing w:after="0" w:line="240" w:lineRule="auto"/>
        <w:ind w:firstLine="567"/>
        <w:contextualSpacing/>
        <w:jc w:val="both"/>
        <w:rPr>
          <w:rFonts w:ascii="Times New Roman" w:eastAsia="Times New Roman" w:hAnsi="Times New Roman" w:cs="Times New Roman"/>
          <w:sz w:val="24"/>
          <w:szCs w:val="24"/>
          <w:lang w:eastAsia="ru-RU"/>
        </w:rPr>
      </w:pPr>
      <w:r w:rsidRPr="003D36DB">
        <w:rPr>
          <w:rFonts w:ascii="Times New Roman" w:eastAsia="Times New Roman" w:hAnsi="Times New Roman" w:cs="Times New Roman"/>
          <w:sz w:val="24"/>
          <w:szCs w:val="24"/>
          <w:lang w:eastAsia="ru-RU"/>
        </w:rPr>
        <w:t>2.3. «Шаг аукциона» в размере 5 % от начальной рыночной стоимости земельного участка.</w:t>
      </w:r>
    </w:p>
    <w:p w14:paraId="6255BF00" w14:textId="1394C69E" w:rsidR="003D36DB" w:rsidRPr="003D36DB" w:rsidRDefault="003D36DB" w:rsidP="003D36DB">
      <w:pPr>
        <w:spacing w:after="0" w:line="240" w:lineRule="auto"/>
        <w:ind w:firstLine="567"/>
        <w:contextualSpacing/>
        <w:jc w:val="both"/>
        <w:rPr>
          <w:rFonts w:ascii="Times New Roman" w:eastAsia="Times New Roman" w:hAnsi="Times New Roman" w:cs="Times New Roman"/>
          <w:sz w:val="24"/>
          <w:szCs w:val="24"/>
          <w:lang w:eastAsia="ru-RU"/>
        </w:rPr>
      </w:pPr>
      <w:r w:rsidRPr="003D36DB">
        <w:rPr>
          <w:rFonts w:ascii="Times New Roman" w:eastAsia="Times New Roman" w:hAnsi="Times New Roman" w:cs="Times New Roman"/>
          <w:sz w:val="24"/>
          <w:szCs w:val="24"/>
          <w:lang w:eastAsia="ru-RU"/>
        </w:rPr>
        <w:t>3. Разместить информацию о проведении торгов в соответствии с требованиями, установленными действующим законодательством.</w:t>
      </w:r>
    </w:p>
    <w:p w14:paraId="0E8D5485" w14:textId="7955D92D" w:rsidR="003D36DB" w:rsidRPr="003D36DB" w:rsidRDefault="003D36DB" w:rsidP="003D36DB">
      <w:pPr>
        <w:suppressAutoHyphens/>
        <w:spacing w:after="0" w:line="240" w:lineRule="auto"/>
        <w:ind w:firstLine="567"/>
        <w:jc w:val="both"/>
        <w:rPr>
          <w:rFonts w:ascii="Times New Roman" w:eastAsia="Times New Roman" w:hAnsi="Times New Roman" w:cs="Times New Roman"/>
          <w:sz w:val="24"/>
          <w:szCs w:val="24"/>
          <w:lang w:eastAsia="ru-RU"/>
        </w:rPr>
      </w:pPr>
      <w:r w:rsidRPr="003D36DB">
        <w:rPr>
          <w:rFonts w:ascii="Times New Roman" w:eastAsia="Times New Roman" w:hAnsi="Times New Roman" w:cs="Times New Roman"/>
          <w:sz w:val="24"/>
          <w:szCs w:val="24"/>
          <w:lang w:eastAsia="ru-RU"/>
        </w:rPr>
        <w:t xml:space="preserve">    4. Контроль за выполнением настоящего постановления возложить на заместителя Главы Администрации Новикову М.Н.</w:t>
      </w:r>
    </w:p>
    <w:p w14:paraId="5EF02CE9" w14:textId="1EABAE43" w:rsidR="003D36DB" w:rsidRPr="003D36DB" w:rsidRDefault="005E3E16" w:rsidP="003D36DB">
      <w:pPr>
        <w:spacing w:after="0" w:line="240" w:lineRule="auto"/>
        <w:ind w:firstLine="567"/>
        <w:jc w:val="both"/>
        <w:rPr>
          <w:rFonts w:ascii="Times New Roman" w:eastAsia="Times New Roman" w:hAnsi="Times New Roman" w:cs="Times New Roman"/>
          <w:sz w:val="24"/>
          <w:szCs w:val="24"/>
          <w:lang w:eastAsia="ru-RU"/>
        </w:rPr>
      </w:pPr>
      <w:r w:rsidRPr="005E3E16">
        <w:rPr>
          <w:rFonts w:ascii="Times New Roman" w:eastAsia="Times New Roman" w:hAnsi="Times New Roman" w:cs="Times New Roman"/>
          <w:noProof/>
          <w:sz w:val="24"/>
          <w:szCs w:val="24"/>
          <w:lang w:eastAsia="ru-RU"/>
        </w:rPr>
        <w:drawing>
          <wp:anchor distT="0" distB="0" distL="114300" distR="114300" simplePos="0" relativeHeight="251812352" behindDoc="0" locked="0" layoutInCell="1" allowOverlap="1" wp14:anchorId="679864BF" wp14:editId="4D642AC2">
            <wp:simplePos x="0" y="0"/>
            <wp:positionH relativeFrom="column">
              <wp:posOffset>433529</wp:posOffset>
            </wp:positionH>
            <wp:positionV relativeFrom="paragraph">
              <wp:posOffset>37344</wp:posOffset>
            </wp:positionV>
            <wp:extent cx="5161752" cy="1293778"/>
            <wp:effectExtent l="0" t="0" r="1270" b="1905"/>
            <wp:wrapNone/>
            <wp:docPr id="16" name="Рисунок 16" descr="X:\Общая\Все\ДЕЯТЕЛЬНОСТЬ\ВЕСТНИКИ\Для публикации в Вестнике\№12 (286) от 30.06.2026\3. Информация\№ 358 от 16.06.2026 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Общая\Все\ДЕЯТЕЛЬНОСТЬ\ВЕСТНИКИ\Для публикации в Вестнике\№12 (286) от 30.06.2026\3. Информация\№ 358 от 16.06.2026 г.png"/>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5161752" cy="12937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F7C222" w14:textId="0DC02081" w:rsidR="003D36DB" w:rsidRDefault="003D36DB" w:rsidP="003D36DB">
      <w:pPr>
        <w:spacing w:after="0" w:line="240" w:lineRule="auto"/>
        <w:ind w:firstLine="709"/>
        <w:rPr>
          <w:rFonts w:ascii="Times New Roman" w:eastAsia="Times New Roman" w:hAnsi="Times New Roman" w:cs="Times New Roman"/>
          <w:sz w:val="24"/>
          <w:szCs w:val="24"/>
          <w:lang w:eastAsia="ru-RU"/>
        </w:rPr>
      </w:pPr>
    </w:p>
    <w:p w14:paraId="0B35AEC8" w14:textId="7F22161A"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257EDACA"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0E9C50B3"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1DD0AA49"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69218264"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4594284B"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5FDAA9A6"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62AB2E6D"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5C2105BB"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79E5B39E" w14:textId="77777777" w:rsidR="005E3E16" w:rsidRDefault="005E3E16" w:rsidP="003D36DB">
      <w:pPr>
        <w:spacing w:after="0" w:line="240" w:lineRule="auto"/>
        <w:ind w:firstLine="709"/>
        <w:rPr>
          <w:rFonts w:ascii="Times New Roman" w:eastAsia="Times New Roman" w:hAnsi="Times New Roman" w:cs="Times New Roman"/>
          <w:sz w:val="24"/>
          <w:szCs w:val="24"/>
          <w:lang w:eastAsia="ru-RU"/>
        </w:rPr>
      </w:pPr>
    </w:p>
    <w:p w14:paraId="7C28A8AF" w14:textId="77777777" w:rsidR="005E3E16" w:rsidRPr="003D36DB" w:rsidRDefault="005E3E16" w:rsidP="003D36DB">
      <w:pPr>
        <w:spacing w:after="0" w:line="240" w:lineRule="auto"/>
        <w:ind w:firstLine="709"/>
        <w:rPr>
          <w:rFonts w:ascii="Times New Roman" w:eastAsia="Times New Roman" w:hAnsi="Times New Roman" w:cs="Times New Roman"/>
          <w:sz w:val="24"/>
          <w:szCs w:val="24"/>
          <w:lang w:eastAsia="ru-RU"/>
        </w:rPr>
      </w:pPr>
    </w:p>
    <w:p w14:paraId="16C94300" w14:textId="1FD2DC79" w:rsidR="00FC4009" w:rsidRDefault="00FC4009" w:rsidP="00FC4009">
      <w:pPr>
        <w:rPr>
          <w:sz w:val="20"/>
        </w:rPr>
      </w:pPr>
      <w:r>
        <w:rPr>
          <w:noProof/>
          <w:lang w:eastAsia="ru-RU"/>
        </w:rPr>
        <w:drawing>
          <wp:anchor distT="0" distB="0" distL="114300" distR="114300" simplePos="0" relativeHeight="251813376" behindDoc="0" locked="0" layoutInCell="1" allowOverlap="1" wp14:anchorId="5907B71A" wp14:editId="2A65A033">
            <wp:simplePos x="0" y="0"/>
            <wp:positionH relativeFrom="column">
              <wp:posOffset>-261620</wp:posOffset>
            </wp:positionH>
            <wp:positionV relativeFrom="paragraph">
              <wp:posOffset>175138</wp:posOffset>
            </wp:positionV>
            <wp:extent cx="6561809" cy="9280188"/>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6561809" cy="9280188"/>
                    </a:xfrm>
                    <a:prstGeom prst="rect">
                      <a:avLst/>
                    </a:prstGeom>
                  </pic:spPr>
                </pic:pic>
              </a:graphicData>
            </a:graphic>
            <wp14:sizeRelH relativeFrom="page">
              <wp14:pctWidth>0</wp14:pctWidth>
            </wp14:sizeRelH>
            <wp14:sizeRelV relativeFrom="page">
              <wp14:pctHeight>0</wp14:pctHeight>
            </wp14:sizeRelV>
          </wp:anchor>
        </w:drawing>
      </w:r>
    </w:p>
    <w:p w14:paraId="421C0767" w14:textId="77777777" w:rsidR="00FC4009" w:rsidRDefault="00FC4009" w:rsidP="00FC4009">
      <w:pPr>
        <w:rPr>
          <w:sz w:val="20"/>
        </w:rPr>
      </w:pPr>
    </w:p>
    <w:p w14:paraId="4854E14B" w14:textId="77777777" w:rsidR="00FC4009" w:rsidRDefault="00FC4009" w:rsidP="00FC4009">
      <w:pPr>
        <w:rPr>
          <w:sz w:val="20"/>
        </w:rPr>
      </w:pPr>
    </w:p>
    <w:p w14:paraId="7B53E324" w14:textId="77777777" w:rsidR="00FC4009" w:rsidRDefault="00FC4009" w:rsidP="00FC4009">
      <w:pPr>
        <w:rPr>
          <w:sz w:val="20"/>
        </w:rPr>
      </w:pPr>
    </w:p>
    <w:p w14:paraId="5C3DE7AB" w14:textId="77777777" w:rsidR="00FC4009" w:rsidRDefault="00FC4009" w:rsidP="00FC4009">
      <w:pPr>
        <w:rPr>
          <w:sz w:val="20"/>
        </w:rPr>
      </w:pPr>
    </w:p>
    <w:p w14:paraId="4DED743F" w14:textId="77777777" w:rsidR="00FC4009" w:rsidRDefault="00FC4009" w:rsidP="00FC4009">
      <w:pPr>
        <w:rPr>
          <w:sz w:val="20"/>
        </w:rPr>
      </w:pPr>
    </w:p>
    <w:p w14:paraId="299168A9" w14:textId="77777777" w:rsidR="00FC4009" w:rsidRDefault="00FC4009" w:rsidP="00FC4009">
      <w:pPr>
        <w:rPr>
          <w:sz w:val="20"/>
        </w:rPr>
      </w:pPr>
    </w:p>
    <w:p w14:paraId="4A68D1B8" w14:textId="77777777" w:rsidR="00FC4009" w:rsidRDefault="00FC4009" w:rsidP="00FC4009">
      <w:pPr>
        <w:rPr>
          <w:sz w:val="20"/>
        </w:rPr>
      </w:pPr>
    </w:p>
    <w:p w14:paraId="32424DC5" w14:textId="77777777" w:rsidR="00FC4009" w:rsidRDefault="00FC4009" w:rsidP="00FC4009">
      <w:pPr>
        <w:rPr>
          <w:sz w:val="20"/>
        </w:rPr>
      </w:pPr>
    </w:p>
    <w:p w14:paraId="34AE54CF" w14:textId="77777777" w:rsidR="00FC4009" w:rsidRDefault="00FC4009" w:rsidP="00FC4009">
      <w:pPr>
        <w:rPr>
          <w:sz w:val="20"/>
        </w:rPr>
      </w:pPr>
    </w:p>
    <w:p w14:paraId="1EF865AA" w14:textId="77777777" w:rsidR="00FC4009" w:rsidRDefault="00FC4009" w:rsidP="00FC4009">
      <w:pPr>
        <w:rPr>
          <w:sz w:val="20"/>
        </w:rPr>
      </w:pPr>
    </w:p>
    <w:p w14:paraId="3A60E3C7" w14:textId="77777777" w:rsidR="00FC4009" w:rsidRDefault="00FC4009" w:rsidP="00FC4009">
      <w:pPr>
        <w:rPr>
          <w:sz w:val="20"/>
        </w:rPr>
      </w:pPr>
    </w:p>
    <w:p w14:paraId="320F2BE6" w14:textId="77777777" w:rsidR="00FC4009" w:rsidRDefault="00FC4009" w:rsidP="00FC4009">
      <w:pPr>
        <w:rPr>
          <w:sz w:val="20"/>
        </w:rPr>
      </w:pPr>
    </w:p>
    <w:p w14:paraId="0B13F1E5" w14:textId="77777777" w:rsidR="00FC4009" w:rsidRDefault="00FC4009" w:rsidP="00FC4009">
      <w:pPr>
        <w:rPr>
          <w:sz w:val="20"/>
        </w:rPr>
      </w:pPr>
    </w:p>
    <w:p w14:paraId="1733A1C8" w14:textId="77777777" w:rsidR="00FC4009" w:rsidRDefault="00FC4009" w:rsidP="00FC4009">
      <w:pPr>
        <w:rPr>
          <w:sz w:val="20"/>
        </w:rPr>
      </w:pPr>
    </w:p>
    <w:p w14:paraId="32D222FD" w14:textId="77777777" w:rsidR="00FC4009" w:rsidRDefault="00FC4009" w:rsidP="00FC4009">
      <w:pPr>
        <w:rPr>
          <w:sz w:val="20"/>
        </w:rPr>
      </w:pPr>
    </w:p>
    <w:p w14:paraId="429519A1" w14:textId="77777777" w:rsidR="00FC4009" w:rsidRDefault="00FC4009" w:rsidP="00FC4009">
      <w:pPr>
        <w:rPr>
          <w:sz w:val="20"/>
        </w:rPr>
      </w:pPr>
    </w:p>
    <w:p w14:paraId="6D050788" w14:textId="77777777" w:rsidR="00FC4009" w:rsidRDefault="00FC4009" w:rsidP="00FC4009">
      <w:pPr>
        <w:rPr>
          <w:sz w:val="20"/>
        </w:rPr>
      </w:pPr>
    </w:p>
    <w:p w14:paraId="74FEE8A2" w14:textId="77777777" w:rsidR="00FC4009" w:rsidRDefault="00FC4009" w:rsidP="00FC4009">
      <w:pPr>
        <w:rPr>
          <w:sz w:val="20"/>
        </w:rPr>
      </w:pPr>
    </w:p>
    <w:p w14:paraId="722F9558" w14:textId="77777777" w:rsidR="00FC4009" w:rsidRDefault="00FC4009" w:rsidP="00FC4009">
      <w:pPr>
        <w:rPr>
          <w:sz w:val="20"/>
        </w:rPr>
      </w:pPr>
    </w:p>
    <w:p w14:paraId="268152F9" w14:textId="77777777" w:rsidR="00FC4009" w:rsidRDefault="00FC4009" w:rsidP="00FC4009">
      <w:pPr>
        <w:rPr>
          <w:sz w:val="20"/>
        </w:rPr>
      </w:pPr>
    </w:p>
    <w:p w14:paraId="4A58D3A1" w14:textId="77777777" w:rsidR="00FC4009" w:rsidRDefault="00FC4009" w:rsidP="00FC4009">
      <w:pPr>
        <w:rPr>
          <w:sz w:val="20"/>
        </w:rPr>
      </w:pPr>
    </w:p>
    <w:p w14:paraId="4CBB91AB" w14:textId="77777777" w:rsidR="00FC4009" w:rsidRDefault="00FC4009" w:rsidP="00FC4009">
      <w:pPr>
        <w:rPr>
          <w:sz w:val="20"/>
        </w:rPr>
      </w:pPr>
    </w:p>
    <w:p w14:paraId="52D02037" w14:textId="77777777" w:rsidR="00FC4009" w:rsidRDefault="00FC4009" w:rsidP="00FC4009">
      <w:pPr>
        <w:rPr>
          <w:sz w:val="20"/>
        </w:rPr>
      </w:pPr>
    </w:p>
    <w:p w14:paraId="1570C8AE" w14:textId="77777777" w:rsidR="00FC4009" w:rsidRDefault="00FC4009" w:rsidP="00FC4009">
      <w:pPr>
        <w:rPr>
          <w:sz w:val="20"/>
        </w:rPr>
      </w:pPr>
    </w:p>
    <w:p w14:paraId="22CF87DD" w14:textId="77777777" w:rsidR="00FC4009" w:rsidRDefault="00FC4009" w:rsidP="00FC4009">
      <w:pPr>
        <w:rPr>
          <w:sz w:val="20"/>
        </w:rPr>
      </w:pPr>
    </w:p>
    <w:p w14:paraId="0E9BFC29" w14:textId="77777777" w:rsidR="00FC4009" w:rsidRDefault="00FC4009" w:rsidP="00FC4009">
      <w:pPr>
        <w:rPr>
          <w:sz w:val="20"/>
        </w:rPr>
      </w:pPr>
    </w:p>
    <w:p w14:paraId="6B3771BA" w14:textId="77777777" w:rsidR="00FC4009" w:rsidRDefault="00FC4009" w:rsidP="00FC4009">
      <w:pPr>
        <w:rPr>
          <w:sz w:val="20"/>
        </w:rPr>
      </w:pPr>
    </w:p>
    <w:p w14:paraId="4912EDF9" w14:textId="77777777" w:rsidR="00FC4009" w:rsidRDefault="00FC4009" w:rsidP="00FC4009">
      <w:pPr>
        <w:rPr>
          <w:sz w:val="20"/>
        </w:rPr>
      </w:pPr>
    </w:p>
    <w:p w14:paraId="7640379B" w14:textId="77777777" w:rsidR="00FC4009" w:rsidRDefault="00FC4009" w:rsidP="00FC4009">
      <w:pPr>
        <w:rPr>
          <w:sz w:val="20"/>
        </w:rPr>
      </w:pPr>
    </w:p>
    <w:p w14:paraId="18A22075" w14:textId="77777777" w:rsidR="00FC4009" w:rsidRDefault="00FC4009" w:rsidP="00FC4009">
      <w:pPr>
        <w:rPr>
          <w:sz w:val="20"/>
        </w:rPr>
      </w:pPr>
    </w:p>
    <w:p w14:paraId="1EC3F8C1" w14:textId="77777777" w:rsidR="00FC4009" w:rsidRDefault="00FC4009" w:rsidP="00FC4009">
      <w:pPr>
        <w:rPr>
          <w:sz w:val="20"/>
        </w:rPr>
      </w:pPr>
    </w:p>
    <w:p w14:paraId="5F2ACC31" w14:textId="77777777" w:rsidR="00FC4009" w:rsidRDefault="00FC4009" w:rsidP="00FC4009">
      <w:pPr>
        <w:rPr>
          <w:sz w:val="20"/>
        </w:rPr>
      </w:pPr>
    </w:p>
    <w:p w14:paraId="07E869F7" w14:textId="77777777" w:rsidR="00FC4009" w:rsidRDefault="00FC4009" w:rsidP="00FC4009">
      <w:pPr>
        <w:rPr>
          <w:sz w:val="20"/>
        </w:rPr>
      </w:pPr>
    </w:p>
    <w:p w14:paraId="7A35ED5D" w14:textId="77777777" w:rsidR="00FC4009" w:rsidRDefault="00FC4009" w:rsidP="00FC4009">
      <w:pPr>
        <w:rPr>
          <w:sz w:val="20"/>
        </w:rPr>
      </w:pPr>
    </w:p>
    <w:p w14:paraId="01DFF150" w14:textId="498E2DDB" w:rsidR="00FC4009" w:rsidRDefault="00FC4009" w:rsidP="00FC4009">
      <w:pPr>
        <w:rPr>
          <w:sz w:val="20"/>
        </w:rPr>
      </w:pPr>
      <w:r>
        <w:rPr>
          <w:noProof/>
          <w:lang w:eastAsia="ru-RU"/>
        </w:rPr>
        <w:drawing>
          <wp:anchor distT="0" distB="0" distL="114300" distR="114300" simplePos="0" relativeHeight="251814400" behindDoc="0" locked="0" layoutInCell="1" allowOverlap="1" wp14:anchorId="3A564EDE" wp14:editId="7C7F2449">
            <wp:simplePos x="0" y="0"/>
            <wp:positionH relativeFrom="column">
              <wp:posOffset>-180582</wp:posOffset>
            </wp:positionH>
            <wp:positionV relativeFrom="paragraph">
              <wp:posOffset>272131</wp:posOffset>
            </wp:positionV>
            <wp:extent cx="6484660" cy="9169771"/>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6486568" cy="9172469"/>
                    </a:xfrm>
                    <a:prstGeom prst="rect">
                      <a:avLst/>
                    </a:prstGeom>
                  </pic:spPr>
                </pic:pic>
              </a:graphicData>
            </a:graphic>
            <wp14:sizeRelH relativeFrom="page">
              <wp14:pctWidth>0</wp14:pctWidth>
            </wp14:sizeRelH>
            <wp14:sizeRelV relativeFrom="page">
              <wp14:pctHeight>0</wp14:pctHeight>
            </wp14:sizeRelV>
          </wp:anchor>
        </w:drawing>
      </w:r>
    </w:p>
    <w:p w14:paraId="07394C87" w14:textId="0CFC63D2" w:rsidR="00FC4009" w:rsidRDefault="00FC4009" w:rsidP="00FC4009">
      <w:pPr>
        <w:rPr>
          <w:sz w:val="20"/>
        </w:rPr>
      </w:pPr>
    </w:p>
    <w:p w14:paraId="3C398EF1" w14:textId="77777777" w:rsidR="00FC4009" w:rsidRDefault="00FC4009" w:rsidP="00FC4009">
      <w:pPr>
        <w:rPr>
          <w:sz w:val="20"/>
        </w:rPr>
      </w:pPr>
    </w:p>
    <w:p w14:paraId="072D915B" w14:textId="77777777" w:rsidR="00FC4009" w:rsidRDefault="00FC4009" w:rsidP="00FC4009">
      <w:pPr>
        <w:rPr>
          <w:sz w:val="20"/>
        </w:rPr>
      </w:pPr>
    </w:p>
    <w:p w14:paraId="7A2E0421" w14:textId="77777777" w:rsidR="00FC4009" w:rsidRDefault="00FC4009" w:rsidP="00FC4009">
      <w:pPr>
        <w:rPr>
          <w:sz w:val="20"/>
        </w:rPr>
      </w:pPr>
    </w:p>
    <w:p w14:paraId="52616F68" w14:textId="77777777" w:rsidR="00FC4009" w:rsidRDefault="00FC4009" w:rsidP="00FC4009">
      <w:pPr>
        <w:rPr>
          <w:sz w:val="20"/>
        </w:rPr>
      </w:pPr>
    </w:p>
    <w:p w14:paraId="7EFBC7B6" w14:textId="77777777" w:rsidR="00FC4009" w:rsidRDefault="00FC4009" w:rsidP="00FC4009">
      <w:pPr>
        <w:rPr>
          <w:sz w:val="20"/>
        </w:rPr>
      </w:pPr>
    </w:p>
    <w:p w14:paraId="1C2996A4" w14:textId="77777777" w:rsidR="00FC4009" w:rsidRDefault="00FC4009" w:rsidP="00FC4009">
      <w:pPr>
        <w:rPr>
          <w:sz w:val="20"/>
        </w:rPr>
      </w:pPr>
    </w:p>
    <w:p w14:paraId="0284DF6F" w14:textId="77777777" w:rsidR="00FC4009" w:rsidRDefault="00FC4009" w:rsidP="00FC4009">
      <w:pPr>
        <w:rPr>
          <w:sz w:val="20"/>
        </w:rPr>
      </w:pPr>
    </w:p>
    <w:p w14:paraId="3E7C4E3C" w14:textId="77777777" w:rsidR="00FC4009" w:rsidRDefault="00FC4009" w:rsidP="00FC4009">
      <w:pPr>
        <w:rPr>
          <w:sz w:val="20"/>
        </w:rPr>
      </w:pPr>
    </w:p>
    <w:p w14:paraId="41D23462" w14:textId="77777777" w:rsidR="00FC4009" w:rsidRDefault="00FC4009" w:rsidP="00FC4009">
      <w:pPr>
        <w:rPr>
          <w:sz w:val="20"/>
        </w:rPr>
      </w:pPr>
    </w:p>
    <w:p w14:paraId="38306340" w14:textId="77777777" w:rsidR="00FC4009" w:rsidRDefault="00FC4009" w:rsidP="00FC4009">
      <w:pPr>
        <w:rPr>
          <w:sz w:val="20"/>
        </w:rPr>
      </w:pPr>
    </w:p>
    <w:p w14:paraId="335C6B50" w14:textId="77777777" w:rsidR="00FC4009" w:rsidRDefault="00FC4009" w:rsidP="00FC4009">
      <w:pPr>
        <w:rPr>
          <w:sz w:val="20"/>
        </w:rPr>
      </w:pPr>
    </w:p>
    <w:p w14:paraId="7B8DA677" w14:textId="77777777" w:rsidR="00FC4009" w:rsidRDefault="00FC4009" w:rsidP="00FC4009">
      <w:pPr>
        <w:rPr>
          <w:sz w:val="20"/>
        </w:rPr>
      </w:pPr>
    </w:p>
    <w:p w14:paraId="04380B3C" w14:textId="77777777" w:rsidR="00FC4009" w:rsidRDefault="00FC4009" w:rsidP="00FC4009">
      <w:pPr>
        <w:rPr>
          <w:sz w:val="20"/>
        </w:rPr>
      </w:pPr>
    </w:p>
    <w:p w14:paraId="7513B4C4" w14:textId="77777777" w:rsidR="00FC4009" w:rsidRDefault="00FC4009" w:rsidP="00FC4009">
      <w:pPr>
        <w:rPr>
          <w:sz w:val="20"/>
        </w:rPr>
      </w:pPr>
    </w:p>
    <w:p w14:paraId="100AB758" w14:textId="77777777" w:rsidR="00FC4009" w:rsidRDefault="00FC4009" w:rsidP="00FC4009">
      <w:pPr>
        <w:rPr>
          <w:sz w:val="20"/>
        </w:rPr>
      </w:pPr>
    </w:p>
    <w:p w14:paraId="0628736E" w14:textId="77777777" w:rsidR="00FC4009" w:rsidRDefault="00FC4009" w:rsidP="00FC4009">
      <w:pPr>
        <w:rPr>
          <w:sz w:val="20"/>
        </w:rPr>
      </w:pPr>
    </w:p>
    <w:p w14:paraId="58E0E8E0" w14:textId="77777777" w:rsidR="00FC4009" w:rsidRDefault="00FC4009" w:rsidP="00FC4009">
      <w:pPr>
        <w:rPr>
          <w:sz w:val="20"/>
        </w:rPr>
      </w:pPr>
    </w:p>
    <w:p w14:paraId="4752AFC4" w14:textId="77777777" w:rsidR="00FC4009" w:rsidRDefault="00FC4009" w:rsidP="00FC4009">
      <w:pPr>
        <w:rPr>
          <w:sz w:val="20"/>
        </w:rPr>
      </w:pPr>
    </w:p>
    <w:p w14:paraId="4A2DDC9A" w14:textId="77777777" w:rsidR="00FC4009" w:rsidRDefault="00FC4009" w:rsidP="00FC4009">
      <w:pPr>
        <w:rPr>
          <w:sz w:val="20"/>
        </w:rPr>
      </w:pPr>
    </w:p>
    <w:p w14:paraId="5C74D716" w14:textId="77777777" w:rsidR="00FC4009" w:rsidRDefault="00FC4009" w:rsidP="00FC4009">
      <w:pPr>
        <w:rPr>
          <w:sz w:val="20"/>
        </w:rPr>
      </w:pPr>
    </w:p>
    <w:p w14:paraId="096C4A5A" w14:textId="77777777" w:rsidR="00FC4009" w:rsidRDefault="00FC4009" w:rsidP="00FC4009">
      <w:pPr>
        <w:rPr>
          <w:sz w:val="20"/>
        </w:rPr>
      </w:pPr>
    </w:p>
    <w:p w14:paraId="1A6D0CA1" w14:textId="77777777" w:rsidR="00FC4009" w:rsidRDefault="00FC4009" w:rsidP="00FC4009">
      <w:pPr>
        <w:rPr>
          <w:sz w:val="20"/>
        </w:rPr>
      </w:pPr>
    </w:p>
    <w:p w14:paraId="648A3D39" w14:textId="77777777" w:rsidR="00FC4009" w:rsidRDefault="00FC4009" w:rsidP="00FC4009">
      <w:pPr>
        <w:rPr>
          <w:sz w:val="20"/>
        </w:rPr>
      </w:pPr>
    </w:p>
    <w:p w14:paraId="265BB183" w14:textId="77777777" w:rsidR="00FC4009" w:rsidRDefault="00FC4009" w:rsidP="00FC4009">
      <w:pPr>
        <w:rPr>
          <w:sz w:val="20"/>
        </w:rPr>
      </w:pPr>
    </w:p>
    <w:p w14:paraId="26B5C775" w14:textId="77777777" w:rsidR="00FC4009" w:rsidRDefault="00FC4009" w:rsidP="00FC4009">
      <w:pPr>
        <w:rPr>
          <w:sz w:val="20"/>
        </w:rPr>
      </w:pPr>
    </w:p>
    <w:p w14:paraId="26B19751" w14:textId="77777777" w:rsidR="00FC4009" w:rsidRDefault="00FC4009" w:rsidP="00FC4009">
      <w:pPr>
        <w:rPr>
          <w:sz w:val="20"/>
        </w:rPr>
      </w:pPr>
    </w:p>
    <w:p w14:paraId="0606C0AB" w14:textId="77777777" w:rsidR="00FC4009" w:rsidRDefault="00FC4009" w:rsidP="00FC4009">
      <w:pPr>
        <w:rPr>
          <w:sz w:val="20"/>
        </w:rPr>
      </w:pPr>
    </w:p>
    <w:p w14:paraId="4C1A031D" w14:textId="77777777" w:rsidR="00FC4009" w:rsidRDefault="00FC4009" w:rsidP="00FC4009">
      <w:pPr>
        <w:rPr>
          <w:sz w:val="20"/>
        </w:rPr>
      </w:pPr>
    </w:p>
    <w:p w14:paraId="1CF642B5" w14:textId="77777777" w:rsidR="00FC4009" w:rsidRDefault="00FC4009" w:rsidP="00FC4009">
      <w:pPr>
        <w:rPr>
          <w:sz w:val="20"/>
        </w:rPr>
      </w:pPr>
    </w:p>
    <w:p w14:paraId="2E69E50F" w14:textId="77777777" w:rsidR="00FC4009" w:rsidRDefault="00FC4009" w:rsidP="00FC4009">
      <w:pPr>
        <w:rPr>
          <w:sz w:val="20"/>
        </w:rPr>
      </w:pPr>
    </w:p>
    <w:p w14:paraId="2F8538FB" w14:textId="77777777" w:rsidR="00FC4009" w:rsidRDefault="00FC4009" w:rsidP="00FC4009">
      <w:pPr>
        <w:rPr>
          <w:sz w:val="20"/>
        </w:rPr>
      </w:pPr>
    </w:p>
    <w:p w14:paraId="24E7C86E" w14:textId="77777777" w:rsidR="00FC4009" w:rsidRDefault="00FC4009" w:rsidP="00FC4009">
      <w:pPr>
        <w:rPr>
          <w:sz w:val="20"/>
        </w:rPr>
      </w:pPr>
    </w:p>
    <w:p w14:paraId="6B00F63B" w14:textId="77777777" w:rsidR="00FC4009" w:rsidRDefault="00FC4009" w:rsidP="00FC4009">
      <w:pPr>
        <w:rPr>
          <w:sz w:val="20"/>
        </w:rPr>
      </w:pPr>
    </w:p>
    <w:p w14:paraId="1EF32035" w14:textId="4550D2E7" w:rsidR="00FC4009" w:rsidRDefault="00FC4009" w:rsidP="00FC4009">
      <w:pPr>
        <w:rPr>
          <w:sz w:val="20"/>
        </w:rPr>
      </w:pPr>
      <w:r>
        <w:rPr>
          <w:noProof/>
          <w:lang w:eastAsia="ru-RU"/>
        </w:rPr>
        <w:drawing>
          <wp:anchor distT="0" distB="0" distL="114300" distR="114300" simplePos="0" relativeHeight="251815424" behindDoc="0" locked="0" layoutInCell="1" allowOverlap="1" wp14:anchorId="0F0C8BEF" wp14:editId="4871E111">
            <wp:simplePos x="0" y="0"/>
            <wp:positionH relativeFrom="column">
              <wp:posOffset>-200038</wp:posOffset>
            </wp:positionH>
            <wp:positionV relativeFrom="paragraph">
              <wp:posOffset>272131</wp:posOffset>
            </wp:positionV>
            <wp:extent cx="6504116" cy="9197283"/>
            <wp:effectExtent l="0" t="0" r="0" b="444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6508718" cy="9203791"/>
                    </a:xfrm>
                    <a:prstGeom prst="rect">
                      <a:avLst/>
                    </a:prstGeom>
                  </pic:spPr>
                </pic:pic>
              </a:graphicData>
            </a:graphic>
            <wp14:sizeRelH relativeFrom="page">
              <wp14:pctWidth>0</wp14:pctWidth>
            </wp14:sizeRelH>
            <wp14:sizeRelV relativeFrom="page">
              <wp14:pctHeight>0</wp14:pctHeight>
            </wp14:sizeRelV>
          </wp:anchor>
        </w:drawing>
      </w:r>
    </w:p>
    <w:p w14:paraId="702764F2" w14:textId="350CC0E5" w:rsidR="00FC4009" w:rsidRDefault="00FC4009" w:rsidP="00FC4009">
      <w:pPr>
        <w:rPr>
          <w:sz w:val="20"/>
        </w:rPr>
      </w:pPr>
    </w:p>
    <w:p w14:paraId="325893FF" w14:textId="77777777" w:rsidR="00FC4009" w:rsidRDefault="00FC4009" w:rsidP="00FC4009">
      <w:pPr>
        <w:rPr>
          <w:sz w:val="20"/>
        </w:rPr>
      </w:pPr>
    </w:p>
    <w:p w14:paraId="0B326FB0" w14:textId="77777777" w:rsidR="00FC4009" w:rsidRDefault="00FC4009" w:rsidP="00FC4009">
      <w:pPr>
        <w:rPr>
          <w:sz w:val="20"/>
        </w:rPr>
      </w:pPr>
    </w:p>
    <w:p w14:paraId="28F36272" w14:textId="77777777" w:rsidR="00FC4009" w:rsidRDefault="00FC4009" w:rsidP="00FC4009">
      <w:pPr>
        <w:rPr>
          <w:sz w:val="20"/>
        </w:rPr>
      </w:pPr>
    </w:p>
    <w:p w14:paraId="1C146909" w14:textId="77777777" w:rsidR="00FC4009" w:rsidRDefault="00FC4009" w:rsidP="00FC4009">
      <w:pPr>
        <w:rPr>
          <w:sz w:val="20"/>
        </w:rPr>
      </w:pPr>
    </w:p>
    <w:p w14:paraId="560E4BE5" w14:textId="77777777" w:rsidR="00FC4009" w:rsidRDefault="00FC4009" w:rsidP="00FC4009">
      <w:pPr>
        <w:rPr>
          <w:sz w:val="20"/>
        </w:rPr>
      </w:pPr>
    </w:p>
    <w:p w14:paraId="7D8270EC" w14:textId="77777777" w:rsidR="00FC4009" w:rsidRDefault="00FC4009" w:rsidP="00FC4009">
      <w:pPr>
        <w:rPr>
          <w:sz w:val="20"/>
        </w:rPr>
      </w:pPr>
    </w:p>
    <w:p w14:paraId="1032FAAF" w14:textId="77777777" w:rsidR="00FC4009" w:rsidRDefault="00FC4009" w:rsidP="00FC4009">
      <w:pPr>
        <w:rPr>
          <w:sz w:val="20"/>
        </w:rPr>
      </w:pPr>
    </w:p>
    <w:p w14:paraId="0EC7C340" w14:textId="77777777" w:rsidR="00FC4009" w:rsidRDefault="00FC4009" w:rsidP="00FC4009">
      <w:pPr>
        <w:rPr>
          <w:sz w:val="20"/>
        </w:rPr>
      </w:pPr>
    </w:p>
    <w:p w14:paraId="209A2028" w14:textId="77777777" w:rsidR="00FC4009" w:rsidRDefault="00FC4009" w:rsidP="00FC4009">
      <w:pPr>
        <w:rPr>
          <w:sz w:val="20"/>
        </w:rPr>
      </w:pPr>
    </w:p>
    <w:p w14:paraId="53D050F5" w14:textId="77777777" w:rsidR="00FC4009" w:rsidRDefault="00FC4009" w:rsidP="00FC4009">
      <w:pPr>
        <w:rPr>
          <w:sz w:val="20"/>
        </w:rPr>
      </w:pPr>
    </w:p>
    <w:p w14:paraId="79BEAA35" w14:textId="77777777" w:rsidR="00FC4009" w:rsidRDefault="00FC4009" w:rsidP="00FC4009">
      <w:pPr>
        <w:rPr>
          <w:sz w:val="20"/>
        </w:rPr>
      </w:pPr>
    </w:p>
    <w:p w14:paraId="22949FFA" w14:textId="77777777" w:rsidR="00FC4009" w:rsidRDefault="00FC4009" w:rsidP="00FC4009">
      <w:pPr>
        <w:rPr>
          <w:sz w:val="20"/>
        </w:rPr>
      </w:pPr>
    </w:p>
    <w:p w14:paraId="3ACA02E0" w14:textId="77777777" w:rsidR="00FC4009" w:rsidRDefault="00FC4009" w:rsidP="00FC4009">
      <w:pPr>
        <w:rPr>
          <w:sz w:val="20"/>
        </w:rPr>
      </w:pPr>
    </w:p>
    <w:p w14:paraId="72DD2908" w14:textId="77777777" w:rsidR="00FC4009" w:rsidRDefault="00FC4009" w:rsidP="00FC4009">
      <w:pPr>
        <w:rPr>
          <w:sz w:val="20"/>
        </w:rPr>
      </w:pPr>
    </w:p>
    <w:p w14:paraId="297C1A0F" w14:textId="77777777" w:rsidR="00FC4009" w:rsidRDefault="00FC4009" w:rsidP="00FC4009">
      <w:pPr>
        <w:rPr>
          <w:sz w:val="20"/>
        </w:rPr>
      </w:pPr>
    </w:p>
    <w:p w14:paraId="1900788F" w14:textId="77777777" w:rsidR="00FC4009" w:rsidRDefault="00FC4009" w:rsidP="00FC4009">
      <w:pPr>
        <w:rPr>
          <w:sz w:val="20"/>
        </w:rPr>
      </w:pPr>
    </w:p>
    <w:p w14:paraId="421DC7E3" w14:textId="77777777" w:rsidR="00FC4009" w:rsidRDefault="00FC4009" w:rsidP="00FC4009">
      <w:pPr>
        <w:rPr>
          <w:sz w:val="20"/>
        </w:rPr>
      </w:pPr>
    </w:p>
    <w:p w14:paraId="0B8A2350" w14:textId="77777777" w:rsidR="00FC4009" w:rsidRDefault="00FC4009" w:rsidP="00FC4009">
      <w:pPr>
        <w:rPr>
          <w:sz w:val="20"/>
        </w:rPr>
      </w:pPr>
    </w:p>
    <w:p w14:paraId="4D79715A" w14:textId="77777777" w:rsidR="00FC4009" w:rsidRDefault="00FC4009" w:rsidP="00FC4009">
      <w:pPr>
        <w:rPr>
          <w:sz w:val="20"/>
        </w:rPr>
      </w:pPr>
    </w:p>
    <w:p w14:paraId="46FE79DD" w14:textId="77777777" w:rsidR="00FC4009" w:rsidRDefault="00FC4009" w:rsidP="00FC4009">
      <w:pPr>
        <w:rPr>
          <w:sz w:val="20"/>
        </w:rPr>
      </w:pPr>
    </w:p>
    <w:p w14:paraId="2B95E9E7" w14:textId="77777777" w:rsidR="00FC4009" w:rsidRDefault="00FC4009" w:rsidP="00FC4009">
      <w:pPr>
        <w:rPr>
          <w:sz w:val="20"/>
        </w:rPr>
      </w:pPr>
    </w:p>
    <w:p w14:paraId="313B1BDC" w14:textId="77777777" w:rsidR="00FC4009" w:rsidRDefault="00FC4009" w:rsidP="00FC4009">
      <w:pPr>
        <w:rPr>
          <w:sz w:val="20"/>
        </w:rPr>
      </w:pPr>
    </w:p>
    <w:p w14:paraId="43A891B3" w14:textId="77777777" w:rsidR="00FC4009" w:rsidRDefault="00FC4009" w:rsidP="00FC4009">
      <w:pPr>
        <w:rPr>
          <w:sz w:val="20"/>
        </w:rPr>
      </w:pPr>
    </w:p>
    <w:p w14:paraId="34EA6482" w14:textId="77777777" w:rsidR="00FC4009" w:rsidRDefault="00FC4009" w:rsidP="00FC4009">
      <w:pPr>
        <w:rPr>
          <w:sz w:val="20"/>
        </w:rPr>
      </w:pPr>
    </w:p>
    <w:p w14:paraId="1F1E98F5" w14:textId="77777777" w:rsidR="00FC4009" w:rsidRDefault="00FC4009" w:rsidP="00FC4009">
      <w:pPr>
        <w:rPr>
          <w:sz w:val="20"/>
        </w:rPr>
      </w:pPr>
    </w:p>
    <w:p w14:paraId="73DEBEA6" w14:textId="77777777" w:rsidR="00FC4009" w:rsidRDefault="00FC4009" w:rsidP="00FC4009">
      <w:pPr>
        <w:rPr>
          <w:sz w:val="20"/>
        </w:rPr>
      </w:pPr>
    </w:p>
    <w:p w14:paraId="4344E9BB" w14:textId="77777777" w:rsidR="00FC4009" w:rsidRDefault="00FC4009" w:rsidP="00FC4009">
      <w:pPr>
        <w:rPr>
          <w:sz w:val="20"/>
        </w:rPr>
      </w:pPr>
    </w:p>
    <w:p w14:paraId="45C7757D" w14:textId="77777777" w:rsidR="00FC4009" w:rsidRDefault="00FC4009" w:rsidP="00FC4009">
      <w:pPr>
        <w:rPr>
          <w:sz w:val="20"/>
        </w:rPr>
      </w:pPr>
    </w:p>
    <w:p w14:paraId="0FF30BFD" w14:textId="77777777" w:rsidR="00FC4009" w:rsidRDefault="00FC4009" w:rsidP="00FC4009">
      <w:pPr>
        <w:rPr>
          <w:sz w:val="20"/>
        </w:rPr>
      </w:pPr>
    </w:p>
    <w:p w14:paraId="7A1F98A3" w14:textId="77777777" w:rsidR="00FC4009" w:rsidRDefault="00FC4009" w:rsidP="00FC4009">
      <w:pPr>
        <w:rPr>
          <w:sz w:val="20"/>
        </w:rPr>
      </w:pPr>
    </w:p>
    <w:p w14:paraId="292F9A1B" w14:textId="77777777" w:rsidR="00FC4009" w:rsidRDefault="00FC4009" w:rsidP="00FC4009">
      <w:pPr>
        <w:rPr>
          <w:sz w:val="20"/>
        </w:rPr>
      </w:pPr>
    </w:p>
    <w:p w14:paraId="2237BF13" w14:textId="77777777" w:rsidR="00FC4009" w:rsidRDefault="00FC4009" w:rsidP="00FC4009">
      <w:pPr>
        <w:rPr>
          <w:sz w:val="20"/>
        </w:rPr>
      </w:pPr>
    </w:p>
    <w:p w14:paraId="4FA9F765" w14:textId="77777777" w:rsidR="00FC4009" w:rsidRDefault="00FC4009" w:rsidP="00FC4009">
      <w:pPr>
        <w:rPr>
          <w:sz w:val="20"/>
        </w:rPr>
      </w:pPr>
    </w:p>
    <w:p w14:paraId="4684C012" w14:textId="48769AE2" w:rsidR="00FC4009" w:rsidRDefault="00FC4009" w:rsidP="00FC4009">
      <w:pPr>
        <w:rPr>
          <w:sz w:val="20"/>
        </w:rPr>
      </w:pPr>
      <w:r>
        <w:rPr>
          <w:noProof/>
          <w:lang w:eastAsia="ru-RU"/>
        </w:rPr>
        <w:drawing>
          <wp:anchor distT="0" distB="0" distL="114300" distR="114300" simplePos="0" relativeHeight="251816448" behindDoc="0" locked="0" layoutInCell="1" allowOverlap="1" wp14:anchorId="1AFEACBB" wp14:editId="205B3765">
            <wp:simplePos x="0" y="0"/>
            <wp:positionH relativeFrom="column">
              <wp:posOffset>-396250</wp:posOffset>
            </wp:positionH>
            <wp:positionV relativeFrom="paragraph">
              <wp:posOffset>-243</wp:posOffset>
            </wp:positionV>
            <wp:extent cx="6700328" cy="9474740"/>
            <wp:effectExtent l="0" t="0" r="571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6703053" cy="9478594"/>
                    </a:xfrm>
                    <a:prstGeom prst="rect">
                      <a:avLst/>
                    </a:prstGeom>
                  </pic:spPr>
                </pic:pic>
              </a:graphicData>
            </a:graphic>
            <wp14:sizeRelH relativeFrom="page">
              <wp14:pctWidth>0</wp14:pctWidth>
            </wp14:sizeRelH>
            <wp14:sizeRelV relativeFrom="page">
              <wp14:pctHeight>0</wp14:pctHeight>
            </wp14:sizeRelV>
          </wp:anchor>
        </w:drawing>
      </w:r>
    </w:p>
    <w:p w14:paraId="6DC95F55" w14:textId="77777777" w:rsidR="00FC4009" w:rsidRDefault="00FC4009" w:rsidP="00FC4009">
      <w:pPr>
        <w:rPr>
          <w:sz w:val="20"/>
        </w:rPr>
      </w:pPr>
    </w:p>
    <w:p w14:paraId="615B3630" w14:textId="77777777" w:rsidR="00FC4009" w:rsidRDefault="00FC4009" w:rsidP="00FC4009">
      <w:pPr>
        <w:rPr>
          <w:sz w:val="20"/>
        </w:rPr>
      </w:pPr>
    </w:p>
    <w:p w14:paraId="033AC873" w14:textId="77777777" w:rsidR="00FC4009" w:rsidRDefault="00FC4009" w:rsidP="00FC4009">
      <w:pPr>
        <w:rPr>
          <w:sz w:val="20"/>
        </w:rPr>
      </w:pPr>
    </w:p>
    <w:p w14:paraId="0128A4AB" w14:textId="77777777" w:rsidR="00FC4009" w:rsidRDefault="00FC4009" w:rsidP="00FC4009">
      <w:pPr>
        <w:rPr>
          <w:sz w:val="20"/>
        </w:rPr>
      </w:pPr>
    </w:p>
    <w:p w14:paraId="0F41F324" w14:textId="77777777" w:rsidR="00FC4009" w:rsidRDefault="00FC4009" w:rsidP="00FC4009">
      <w:pPr>
        <w:rPr>
          <w:sz w:val="20"/>
        </w:rPr>
      </w:pPr>
    </w:p>
    <w:p w14:paraId="70196D55" w14:textId="77777777" w:rsidR="00FC4009" w:rsidRDefault="00FC4009" w:rsidP="00FC4009">
      <w:pPr>
        <w:rPr>
          <w:sz w:val="20"/>
        </w:rPr>
      </w:pPr>
    </w:p>
    <w:p w14:paraId="1A844AFA" w14:textId="77777777" w:rsidR="00FC4009" w:rsidRDefault="00FC4009" w:rsidP="00FC4009">
      <w:pPr>
        <w:rPr>
          <w:sz w:val="20"/>
        </w:rPr>
      </w:pPr>
    </w:p>
    <w:p w14:paraId="603D107E" w14:textId="77777777" w:rsidR="00FC4009" w:rsidRDefault="00FC4009" w:rsidP="00FC4009">
      <w:pPr>
        <w:rPr>
          <w:sz w:val="20"/>
        </w:rPr>
      </w:pPr>
    </w:p>
    <w:p w14:paraId="21AE8A0B" w14:textId="77777777" w:rsidR="00FC4009" w:rsidRDefault="00FC4009" w:rsidP="00FC4009">
      <w:pPr>
        <w:rPr>
          <w:sz w:val="20"/>
        </w:rPr>
      </w:pPr>
    </w:p>
    <w:p w14:paraId="3FF27A6C" w14:textId="77777777" w:rsidR="00FC4009" w:rsidRDefault="00FC4009" w:rsidP="00FC4009">
      <w:pPr>
        <w:rPr>
          <w:sz w:val="20"/>
        </w:rPr>
      </w:pPr>
    </w:p>
    <w:p w14:paraId="544F6470" w14:textId="77777777" w:rsidR="00FC4009" w:rsidRDefault="00FC4009" w:rsidP="00FC4009">
      <w:pPr>
        <w:rPr>
          <w:sz w:val="20"/>
        </w:rPr>
      </w:pPr>
    </w:p>
    <w:p w14:paraId="04CD096A" w14:textId="77777777" w:rsidR="00FC4009" w:rsidRDefault="00FC4009" w:rsidP="00FC4009">
      <w:pPr>
        <w:rPr>
          <w:sz w:val="20"/>
        </w:rPr>
      </w:pPr>
    </w:p>
    <w:p w14:paraId="48EECA20" w14:textId="77777777" w:rsidR="00FC4009" w:rsidRDefault="00FC4009" w:rsidP="00FC4009">
      <w:pPr>
        <w:rPr>
          <w:sz w:val="20"/>
        </w:rPr>
      </w:pPr>
    </w:p>
    <w:p w14:paraId="0BCD0452" w14:textId="77777777" w:rsidR="00FC4009" w:rsidRDefault="00FC4009" w:rsidP="00FC4009">
      <w:pPr>
        <w:rPr>
          <w:sz w:val="20"/>
        </w:rPr>
      </w:pPr>
    </w:p>
    <w:p w14:paraId="532B7755" w14:textId="77777777" w:rsidR="00FC4009" w:rsidRDefault="00FC4009" w:rsidP="00FC4009">
      <w:pPr>
        <w:rPr>
          <w:sz w:val="20"/>
        </w:rPr>
      </w:pPr>
    </w:p>
    <w:p w14:paraId="458DE4E6" w14:textId="77777777" w:rsidR="00FC4009" w:rsidRDefault="00FC4009" w:rsidP="00FC4009">
      <w:pPr>
        <w:rPr>
          <w:sz w:val="20"/>
        </w:rPr>
      </w:pPr>
    </w:p>
    <w:p w14:paraId="6F933068" w14:textId="77777777" w:rsidR="00FC4009" w:rsidRDefault="00FC4009" w:rsidP="00FC4009">
      <w:pPr>
        <w:rPr>
          <w:sz w:val="20"/>
        </w:rPr>
      </w:pPr>
    </w:p>
    <w:p w14:paraId="7CB4F259" w14:textId="77777777" w:rsidR="00FC4009" w:rsidRDefault="00FC4009" w:rsidP="00FC4009">
      <w:pPr>
        <w:rPr>
          <w:sz w:val="20"/>
        </w:rPr>
      </w:pPr>
    </w:p>
    <w:p w14:paraId="44C2482D" w14:textId="77777777" w:rsidR="00FC4009" w:rsidRDefault="00FC4009" w:rsidP="00FC4009">
      <w:pPr>
        <w:rPr>
          <w:sz w:val="20"/>
        </w:rPr>
      </w:pPr>
    </w:p>
    <w:p w14:paraId="6C57CC53" w14:textId="77777777" w:rsidR="00FC4009" w:rsidRDefault="00FC4009" w:rsidP="00FC4009">
      <w:pPr>
        <w:rPr>
          <w:sz w:val="20"/>
        </w:rPr>
      </w:pPr>
    </w:p>
    <w:p w14:paraId="7F466E28" w14:textId="77777777" w:rsidR="00FC4009" w:rsidRDefault="00FC4009" w:rsidP="00FC4009">
      <w:pPr>
        <w:rPr>
          <w:sz w:val="20"/>
        </w:rPr>
      </w:pPr>
    </w:p>
    <w:p w14:paraId="4BFCE4D9" w14:textId="77777777" w:rsidR="00FC4009" w:rsidRDefault="00FC4009" w:rsidP="00FC4009">
      <w:pPr>
        <w:rPr>
          <w:sz w:val="20"/>
        </w:rPr>
      </w:pPr>
    </w:p>
    <w:p w14:paraId="3FE43D76" w14:textId="77777777" w:rsidR="00FC4009" w:rsidRDefault="00FC4009" w:rsidP="00FC4009">
      <w:pPr>
        <w:rPr>
          <w:sz w:val="20"/>
        </w:rPr>
      </w:pPr>
    </w:p>
    <w:p w14:paraId="3216AF89" w14:textId="77777777" w:rsidR="00FC4009" w:rsidRDefault="00FC4009" w:rsidP="00FC4009">
      <w:pPr>
        <w:rPr>
          <w:sz w:val="20"/>
        </w:rPr>
      </w:pPr>
    </w:p>
    <w:p w14:paraId="2B58E22E" w14:textId="77777777" w:rsidR="00FC4009" w:rsidRDefault="00FC4009" w:rsidP="00FC4009">
      <w:pPr>
        <w:rPr>
          <w:sz w:val="20"/>
        </w:rPr>
      </w:pPr>
    </w:p>
    <w:p w14:paraId="0BE9B629" w14:textId="77777777" w:rsidR="00FC4009" w:rsidRDefault="00FC4009" w:rsidP="00FC4009">
      <w:pPr>
        <w:rPr>
          <w:sz w:val="20"/>
        </w:rPr>
      </w:pPr>
    </w:p>
    <w:p w14:paraId="1FFE0642" w14:textId="77777777" w:rsidR="00FC4009" w:rsidRDefault="00FC4009" w:rsidP="00FC4009">
      <w:pPr>
        <w:rPr>
          <w:sz w:val="20"/>
        </w:rPr>
      </w:pPr>
    </w:p>
    <w:p w14:paraId="6F42D0C4" w14:textId="77777777" w:rsidR="00FC4009" w:rsidRDefault="00FC4009" w:rsidP="00FC4009">
      <w:pPr>
        <w:rPr>
          <w:sz w:val="20"/>
        </w:rPr>
      </w:pPr>
    </w:p>
    <w:p w14:paraId="714FD148" w14:textId="77777777" w:rsidR="00FC4009" w:rsidRDefault="00FC4009" w:rsidP="00FC4009">
      <w:pPr>
        <w:rPr>
          <w:sz w:val="20"/>
        </w:rPr>
      </w:pPr>
    </w:p>
    <w:p w14:paraId="1E1CAE85" w14:textId="77777777" w:rsidR="00FC4009" w:rsidRDefault="00FC4009" w:rsidP="00FC4009">
      <w:pPr>
        <w:rPr>
          <w:sz w:val="20"/>
        </w:rPr>
      </w:pPr>
    </w:p>
    <w:p w14:paraId="4D5FE56E" w14:textId="77777777" w:rsidR="00FC4009" w:rsidRDefault="00FC4009" w:rsidP="00FC4009">
      <w:pPr>
        <w:rPr>
          <w:sz w:val="20"/>
        </w:rPr>
      </w:pPr>
    </w:p>
    <w:p w14:paraId="72F180E1" w14:textId="77777777" w:rsidR="00FC4009" w:rsidRDefault="00FC4009" w:rsidP="00FC4009">
      <w:pPr>
        <w:rPr>
          <w:sz w:val="20"/>
        </w:rPr>
      </w:pPr>
    </w:p>
    <w:p w14:paraId="35EA225D" w14:textId="77777777" w:rsidR="00FC4009" w:rsidRDefault="00FC4009" w:rsidP="00FC4009">
      <w:pPr>
        <w:rPr>
          <w:sz w:val="20"/>
        </w:rPr>
      </w:pPr>
    </w:p>
    <w:p w14:paraId="72350F8A" w14:textId="77777777" w:rsidR="00FC4009" w:rsidRDefault="00FC4009" w:rsidP="00FC4009">
      <w:pPr>
        <w:rPr>
          <w:sz w:val="20"/>
        </w:rPr>
      </w:pPr>
    </w:p>
    <w:p w14:paraId="78A22574" w14:textId="1F2EDBE3" w:rsidR="00FC4009" w:rsidRDefault="00FC4009" w:rsidP="00FC4009">
      <w:pPr>
        <w:rPr>
          <w:sz w:val="20"/>
        </w:rPr>
      </w:pPr>
      <w:r>
        <w:rPr>
          <w:noProof/>
          <w:lang w:eastAsia="ru-RU"/>
        </w:rPr>
        <w:drawing>
          <wp:anchor distT="0" distB="0" distL="114300" distR="114300" simplePos="0" relativeHeight="251817472" behindDoc="0" locked="0" layoutInCell="1" allowOverlap="1" wp14:anchorId="1F10CDDC" wp14:editId="50DE8597">
            <wp:simplePos x="0" y="0"/>
            <wp:positionH relativeFrom="column">
              <wp:posOffset>-258404</wp:posOffset>
            </wp:positionH>
            <wp:positionV relativeFrom="paragraph">
              <wp:posOffset>38666</wp:posOffset>
            </wp:positionV>
            <wp:extent cx="6562211" cy="9279433"/>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6566970" cy="9286162"/>
                    </a:xfrm>
                    <a:prstGeom prst="rect">
                      <a:avLst/>
                    </a:prstGeom>
                  </pic:spPr>
                </pic:pic>
              </a:graphicData>
            </a:graphic>
            <wp14:sizeRelH relativeFrom="page">
              <wp14:pctWidth>0</wp14:pctWidth>
            </wp14:sizeRelH>
            <wp14:sizeRelV relativeFrom="page">
              <wp14:pctHeight>0</wp14:pctHeight>
            </wp14:sizeRelV>
          </wp:anchor>
        </w:drawing>
      </w:r>
    </w:p>
    <w:p w14:paraId="7F83CAF3" w14:textId="1D27E953" w:rsidR="00FC4009" w:rsidRDefault="00FC4009" w:rsidP="00FC4009">
      <w:pPr>
        <w:rPr>
          <w:sz w:val="20"/>
        </w:rPr>
      </w:pPr>
    </w:p>
    <w:p w14:paraId="7E0DB732" w14:textId="77777777" w:rsidR="00FC4009" w:rsidRDefault="00FC4009" w:rsidP="00FC4009">
      <w:pPr>
        <w:rPr>
          <w:sz w:val="20"/>
        </w:rPr>
      </w:pPr>
    </w:p>
    <w:p w14:paraId="6F3A0128" w14:textId="77777777" w:rsidR="00FC4009" w:rsidRDefault="00FC4009" w:rsidP="00FC4009">
      <w:pPr>
        <w:rPr>
          <w:sz w:val="20"/>
        </w:rPr>
      </w:pPr>
    </w:p>
    <w:p w14:paraId="1F4B4F73" w14:textId="77777777" w:rsidR="00FC4009" w:rsidRDefault="00FC4009" w:rsidP="00FC4009">
      <w:pPr>
        <w:rPr>
          <w:sz w:val="20"/>
        </w:rPr>
      </w:pPr>
    </w:p>
    <w:p w14:paraId="2733A241" w14:textId="77777777" w:rsidR="00FC4009" w:rsidRDefault="00FC4009" w:rsidP="00FC4009">
      <w:pPr>
        <w:rPr>
          <w:sz w:val="20"/>
        </w:rPr>
      </w:pPr>
    </w:p>
    <w:p w14:paraId="02E4694A" w14:textId="77777777" w:rsidR="00FC4009" w:rsidRDefault="00FC4009" w:rsidP="00FC4009">
      <w:pPr>
        <w:rPr>
          <w:sz w:val="20"/>
        </w:rPr>
      </w:pPr>
    </w:p>
    <w:p w14:paraId="0FA7EEEA" w14:textId="77777777" w:rsidR="00FC4009" w:rsidRDefault="00FC4009" w:rsidP="00FC4009">
      <w:pPr>
        <w:rPr>
          <w:sz w:val="20"/>
        </w:rPr>
      </w:pPr>
    </w:p>
    <w:p w14:paraId="38852EDF" w14:textId="77777777" w:rsidR="00FC4009" w:rsidRDefault="00FC4009" w:rsidP="00FC4009">
      <w:pPr>
        <w:rPr>
          <w:sz w:val="20"/>
        </w:rPr>
      </w:pPr>
    </w:p>
    <w:p w14:paraId="686403C4" w14:textId="77777777" w:rsidR="00FC4009" w:rsidRDefault="00FC4009" w:rsidP="00FC4009">
      <w:pPr>
        <w:rPr>
          <w:sz w:val="20"/>
        </w:rPr>
      </w:pPr>
    </w:p>
    <w:p w14:paraId="5FF15F7A" w14:textId="77777777" w:rsidR="00FC4009" w:rsidRDefault="00FC4009" w:rsidP="00FC4009">
      <w:pPr>
        <w:rPr>
          <w:sz w:val="20"/>
        </w:rPr>
      </w:pPr>
    </w:p>
    <w:p w14:paraId="49E8AD07" w14:textId="77777777" w:rsidR="00FC4009" w:rsidRDefault="00FC4009" w:rsidP="00FC4009">
      <w:pPr>
        <w:rPr>
          <w:sz w:val="20"/>
        </w:rPr>
      </w:pPr>
    </w:p>
    <w:p w14:paraId="7E42B9FC" w14:textId="77777777" w:rsidR="00FC4009" w:rsidRDefault="00FC4009" w:rsidP="00FC4009">
      <w:pPr>
        <w:rPr>
          <w:sz w:val="20"/>
        </w:rPr>
      </w:pPr>
    </w:p>
    <w:p w14:paraId="60E5ED95" w14:textId="77777777" w:rsidR="00FC4009" w:rsidRDefault="00FC4009" w:rsidP="00FC4009">
      <w:pPr>
        <w:rPr>
          <w:sz w:val="20"/>
        </w:rPr>
      </w:pPr>
    </w:p>
    <w:p w14:paraId="6FD862D7" w14:textId="77777777" w:rsidR="00FC4009" w:rsidRDefault="00FC4009" w:rsidP="00FC4009">
      <w:pPr>
        <w:rPr>
          <w:sz w:val="20"/>
        </w:rPr>
      </w:pPr>
    </w:p>
    <w:p w14:paraId="5B54B9A8" w14:textId="77777777" w:rsidR="00FC4009" w:rsidRDefault="00FC4009" w:rsidP="00FC4009">
      <w:pPr>
        <w:rPr>
          <w:sz w:val="20"/>
        </w:rPr>
      </w:pPr>
    </w:p>
    <w:p w14:paraId="5C633D11" w14:textId="77777777" w:rsidR="00FC4009" w:rsidRDefault="00FC4009" w:rsidP="00FC4009">
      <w:pPr>
        <w:rPr>
          <w:sz w:val="20"/>
        </w:rPr>
      </w:pPr>
    </w:p>
    <w:p w14:paraId="662AA99D" w14:textId="77777777" w:rsidR="00FC4009" w:rsidRDefault="00FC4009" w:rsidP="00FC4009">
      <w:pPr>
        <w:rPr>
          <w:sz w:val="20"/>
        </w:rPr>
      </w:pPr>
    </w:p>
    <w:p w14:paraId="0DB9D038" w14:textId="77777777" w:rsidR="00FC4009" w:rsidRDefault="00FC4009" w:rsidP="00FC4009">
      <w:pPr>
        <w:rPr>
          <w:sz w:val="20"/>
        </w:rPr>
      </w:pPr>
    </w:p>
    <w:p w14:paraId="2C75A234" w14:textId="77777777" w:rsidR="00FC4009" w:rsidRDefault="00FC4009" w:rsidP="00FC4009">
      <w:pPr>
        <w:rPr>
          <w:sz w:val="20"/>
        </w:rPr>
      </w:pPr>
    </w:p>
    <w:p w14:paraId="37DC5EA9" w14:textId="77777777" w:rsidR="00FC4009" w:rsidRDefault="00FC4009" w:rsidP="00FC4009">
      <w:pPr>
        <w:rPr>
          <w:sz w:val="20"/>
        </w:rPr>
      </w:pPr>
    </w:p>
    <w:p w14:paraId="1C2854F6" w14:textId="77777777" w:rsidR="00FC4009" w:rsidRDefault="00FC4009" w:rsidP="00FC4009">
      <w:pPr>
        <w:rPr>
          <w:sz w:val="20"/>
        </w:rPr>
      </w:pPr>
    </w:p>
    <w:p w14:paraId="5250137E" w14:textId="77777777" w:rsidR="00FC4009" w:rsidRDefault="00FC4009" w:rsidP="00FC4009">
      <w:pPr>
        <w:rPr>
          <w:sz w:val="20"/>
        </w:rPr>
      </w:pPr>
    </w:p>
    <w:p w14:paraId="6508B677" w14:textId="77777777" w:rsidR="00FC4009" w:rsidRDefault="00FC4009" w:rsidP="00FC4009">
      <w:pPr>
        <w:rPr>
          <w:sz w:val="20"/>
        </w:rPr>
      </w:pPr>
    </w:p>
    <w:p w14:paraId="1A4CF070" w14:textId="77777777" w:rsidR="00FC4009" w:rsidRDefault="00FC4009" w:rsidP="00FC4009">
      <w:pPr>
        <w:rPr>
          <w:sz w:val="20"/>
        </w:rPr>
      </w:pPr>
    </w:p>
    <w:p w14:paraId="14B0C02C" w14:textId="77777777" w:rsidR="00FC4009" w:rsidRDefault="00FC4009" w:rsidP="00FC4009">
      <w:pPr>
        <w:rPr>
          <w:sz w:val="20"/>
        </w:rPr>
      </w:pPr>
    </w:p>
    <w:p w14:paraId="5BC91666" w14:textId="77777777" w:rsidR="00FC4009" w:rsidRDefault="00FC4009" w:rsidP="00FC4009">
      <w:pPr>
        <w:rPr>
          <w:sz w:val="20"/>
        </w:rPr>
      </w:pPr>
    </w:p>
    <w:p w14:paraId="4C6D2CA8" w14:textId="77777777" w:rsidR="00FC4009" w:rsidRDefault="00FC4009" w:rsidP="00FC4009">
      <w:pPr>
        <w:rPr>
          <w:sz w:val="20"/>
        </w:rPr>
      </w:pPr>
    </w:p>
    <w:p w14:paraId="13570E90" w14:textId="77777777" w:rsidR="00FC4009" w:rsidRDefault="00FC4009" w:rsidP="00FC4009">
      <w:pPr>
        <w:rPr>
          <w:sz w:val="20"/>
        </w:rPr>
      </w:pPr>
    </w:p>
    <w:p w14:paraId="0DD66283" w14:textId="77777777" w:rsidR="00FC4009" w:rsidRDefault="00FC4009" w:rsidP="00FC4009">
      <w:pPr>
        <w:rPr>
          <w:sz w:val="20"/>
        </w:rPr>
      </w:pPr>
    </w:p>
    <w:p w14:paraId="748DF7E7" w14:textId="77777777" w:rsidR="00FC4009" w:rsidRDefault="00FC4009" w:rsidP="00FC4009">
      <w:pPr>
        <w:rPr>
          <w:sz w:val="20"/>
        </w:rPr>
      </w:pPr>
    </w:p>
    <w:p w14:paraId="056C6197" w14:textId="77777777" w:rsidR="00FC4009" w:rsidRDefault="00FC4009" w:rsidP="00FC4009">
      <w:pPr>
        <w:rPr>
          <w:sz w:val="20"/>
        </w:rPr>
      </w:pPr>
    </w:p>
    <w:p w14:paraId="29E89D52" w14:textId="77777777" w:rsidR="00FC4009" w:rsidRDefault="00FC4009" w:rsidP="00FC4009">
      <w:pPr>
        <w:rPr>
          <w:sz w:val="20"/>
        </w:rPr>
      </w:pPr>
    </w:p>
    <w:p w14:paraId="5BE826DB" w14:textId="77777777" w:rsidR="00FC4009" w:rsidRDefault="00FC4009" w:rsidP="00FC4009">
      <w:pPr>
        <w:rPr>
          <w:sz w:val="20"/>
        </w:rPr>
      </w:pPr>
    </w:p>
    <w:p w14:paraId="7427981E" w14:textId="77777777" w:rsidR="00FC4009" w:rsidRDefault="00FC4009" w:rsidP="00FC4009">
      <w:pPr>
        <w:rPr>
          <w:sz w:val="20"/>
        </w:rPr>
      </w:pPr>
    </w:p>
    <w:p w14:paraId="2E039AB4" w14:textId="5AF2615D" w:rsidR="00FC4009" w:rsidRDefault="005666AD" w:rsidP="00FC4009">
      <w:pPr>
        <w:rPr>
          <w:sz w:val="20"/>
        </w:rPr>
      </w:pPr>
      <w:r>
        <w:rPr>
          <w:noProof/>
          <w:lang w:eastAsia="ru-RU"/>
        </w:rPr>
        <w:drawing>
          <wp:anchor distT="0" distB="0" distL="114300" distR="114300" simplePos="0" relativeHeight="251818496" behindDoc="0" locked="0" layoutInCell="1" allowOverlap="1" wp14:anchorId="11D8CA70" wp14:editId="76324F74">
            <wp:simplePos x="0" y="0"/>
            <wp:positionH relativeFrom="column">
              <wp:posOffset>-229220</wp:posOffset>
            </wp:positionH>
            <wp:positionV relativeFrom="paragraph">
              <wp:posOffset>272131</wp:posOffset>
            </wp:positionV>
            <wp:extent cx="6533298" cy="9238548"/>
            <wp:effectExtent l="0" t="0" r="1270" b="127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6536970" cy="9243741"/>
                    </a:xfrm>
                    <a:prstGeom prst="rect">
                      <a:avLst/>
                    </a:prstGeom>
                  </pic:spPr>
                </pic:pic>
              </a:graphicData>
            </a:graphic>
            <wp14:sizeRelH relativeFrom="page">
              <wp14:pctWidth>0</wp14:pctWidth>
            </wp14:sizeRelH>
            <wp14:sizeRelV relativeFrom="page">
              <wp14:pctHeight>0</wp14:pctHeight>
            </wp14:sizeRelV>
          </wp:anchor>
        </w:drawing>
      </w:r>
    </w:p>
    <w:p w14:paraId="03B7D9A3" w14:textId="13345D77" w:rsidR="00FC4009" w:rsidRDefault="00FC4009" w:rsidP="00FC4009">
      <w:pPr>
        <w:rPr>
          <w:sz w:val="20"/>
        </w:rPr>
      </w:pPr>
    </w:p>
    <w:p w14:paraId="6C72B3A6" w14:textId="77777777" w:rsidR="00FC4009" w:rsidRDefault="00FC4009" w:rsidP="00FC4009">
      <w:pPr>
        <w:rPr>
          <w:sz w:val="20"/>
        </w:rPr>
      </w:pPr>
    </w:p>
    <w:p w14:paraId="0762DD65" w14:textId="77777777" w:rsidR="00FC4009" w:rsidRDefault="00FC4009" w:rsidP="00FC4009">
      <w:pPr>
        <w:rPr>
          <w:sz w:val="20"/>
        </w:rPr>
      </w:pPr>
    </w:p>
    <w:p w14:paraId="76D4295B" w14:textId="77777777" w:rsidR="00FC4009" w:rsidRDefault="00FC4009" w:rsidP="00FC4009">
      <w:pPr>
        <w:rPr>
          <w:sz w:val="20"/>
        </w:rPr>
      </w:pPr>
    </w:p>
    <w:p w14:paraId="444374B4" w14:textId="77777777" w:rsidR="00FC4009" w:rsidRDefault="00FC4009" w:rsidP="00FC4009">
      <w:pPr>
        <w:rPr>
          <w:sz w:val="20"/>
        </w:rPr>
      </w:pPr>
    </w:p>
    <w:p w14:paraId="6AE105EA" w14:textId="77777777" w:rsidR="00FC4009" w:rsidRDefault="00FC4009" w:rsidP="00FC4009">
      <w:pPr>
        <w:rPr>
          <w:sz w:val="20"/>
        </w:rPr>
      </w:pPr>
    </w:p>
    <w:p w14:paraId="55ACCAC2" w14:textId="77777777" w:rsidR="00FC4009" w:rsidRDefault="00FC4009" w:rsidP="00FC4009">
      <w:pPr>
        <w:rPr>
          <w:sz w:val="20"/>
        </w:rPr>
      </w:pPr>
    </w:p>
    <w:p w14:paraId="60EB4BEB" w14:textId="77777777" w:rsidR="00FC4009" w:rsidRDefault="00FC4009" w:rsidP="00FC4009">
      <w:pPr>
        <w:rPr>
          <w:sz w:val="20"/>
        </w:rPr>
      </w:pPr>
    </w:p>
    <w:p w14:paraId="3DCC4F3D" w14:textId="77777777" w:rsidR="00FC4009" w:rsidRDefault="00FC4009" w:rsidP="00FC4009">
      <w:pPr>
        <w:rPr>
          <w:sz w:val="20"/>
        </w:rPr>
      </w:pPr>
    </w:p>
    <w:p w14:paraId="62089AF8" w14:textId="77777777" w:rsidR="00FC4009" w:rsidRDefault="00FC4009" w:rsidP="00FC4009">
      <w:pPr>
        <w:rPr>
          <w:sz w:val="20"/>
        </w:rPr>
      </w:pPr>
    </w:p>
    <w:p w14:paraId="7F2E04B1" w14:textId="77777777" w:rsidR="00FC4009" w:rsidRDefault="00FC4009" w:rsidP="00FC4009">
      <w:pPr>
        <w:rPr>
          <w:sz w:val="20"/>
        </w:rPr>
      </w:pPr>
    </w:p>
    <w:p w14:paraId="2376EA05" w14:textId="77777777" w:rsidR="00FC4009" w:rsidRDefault="00FC4009" w:rsidP="00FC4009">
      <w:pPr>
        <w:rPr>
          <w:sz w:val="20"/>
        </w:rPr>
      </w:pPr>
    </w:p>
    <w:p w14:paraId="23FC9510" w14:textId="77777777" w:rsidR="00FC4009" w:rsidRDefault="00FC4009" w:rsidP="00FC4009">
      <w:pPr>
        <w:rPr>
          <w:sz w:val="20"/>
        </w:rPr>
      </w:pPr>
    </w:p>
    <w:p w14:paraId="2BEF5916" w14:textId="77777777" w:rsidR="00FC4009" w:rsidRDefault="00FC4009" w:rsidP="00FC4009">
      <w:pPr>
        <w:rPr>
          <w:sz w:val="20"/>
        </w:rPr>
      </w:pPr>
    </w:p>
    <w:p w14:paraId="18396568" w14:textId="77777777" w:rsidR="00FC4009" w:rsidRDefault="00FC4009" w:rsidP="00FC4009">
      <w:pPr>
        <w:rPr>
          <w:sz w:val="20"/>
        </w:rPr>
      </w:pPr>
    </w:p>
    <w:p w14:paraId="6CF3F409" w14:textId="77777777" w:rsidR="00FC4009" w:rsidRDefault="00FC4009" w:rsidP="00FC4009">
      <w:pPr>
        <w:rPr>
          <w:sz w:val="20"/>
        </w:rPr>
      </w:pPr>
    </w:p>
    <w:p w14:paraId="65E5F261" w14:textId="77777777" w:rsidR="00FC4009" w:rsidRDefault="00FC4009" w:rsidP="00FC4009">
      <w:pPr>
        <w:rPr>
          <w:sz w:val="20"/>
        </w:rPr>
      </w:pPr>
    </w:p>
    <w:p w14:paraId="41906FD8" w14:textId="77777777" w:rsidR="00FC4009" w:rsidRDefault="00FC4009" w:rsidP="00FC4009">
      <w:pPr>
        <w:rPr>
          <w:sz w:val="20"/>
        </w:rPr>
      </w:pPr>
    </w:p>
    <w:p w14:paraId="5D1F8DEE" w14:textId="77777777" w:rsidR="00FC4009" w:rsidRDefault="00FC4009" w:rsidP="00FC4009">
      <w:pPr>
        <w:rPr>
          <w:sz w:val="20"/>
        </w:rPr>
      </w:pPr>
    </w:p>
    <w:p w14:paraId="1E94C2D9" w14:textId="77777777" w:rsidR="00FC4009" w:rsidRDefault="00FC4009" w:rsidP="00FC4009">
      <w:pPr>
        <w:rPr>
          <w:sz w:val="20"/>
        </w:rPr>
      </w:pPr>
    </w:p>
    <w:p w14:paraId="4C03BB13" w14:textId="77777777" w:rsidR="00FC4009" w:rsidRDefault="00FC4009" w:rsidP="00FC4009">
      <w:pPr>
        <w:rPr>
          <w:sz w:val="20"/>
        </w:rPr>
      </w:pPr>
    </w:p>
    <w:p w14:paraId="462CA33D" w14:textId="77777777" w:rsidR="00FC4009" w:rsidRDefault="00FC4009" w:rsidP="00FC4009">
      <w:pPr>
        <w:rPr>
          <w:sz w:val="20"/>
        </w:rPr>
      </w:pPr>
    </w:p>
    <w:p w14:paraId="397F451C" w14:textId="77777777" w:rsidR="00FC4009" w:rsidRDefault="00FC4009" w:rsidP="00FC4009">
      <w:pPr>
        <w:rPr>
          <w:sz w:val="20"/>
        </w:rPr>
      </w:pPr>
    </w:p>
    <w:p w14:paraId="628B16DD" w14:textId="77777777" w:rsidR="00FC4009" w:rsidRDefault="00FC4009" w:rsidP="00FC4009">
      <w:pPr>
        <w:rPr>
          <w:sz w:val="20"/>
        </w:rPr>
      </w:pPr>
    </w:p>
    <w:p w14:paraId="0CF9185F" w14:textId="77777777" w:rsidR="00FC4009" w:rsidRDefault="00FC4009" w:rsidP="00FC4009">
      <w:pPr>
        <w:rPr>
          <w:sz w:val="20"/>
        </w:rPr>
      </w:pPr>
    </w:p>
    <w:p w14:paraId="4B28A032" w14:textId="77777777" w:rsidR="00FC4009" w:rsidRDefault="00FC4009" w:rsidP="00FC4009">
      <w:pPr>
        <w:rPr>
          <w:sz w:val="20"/>
        </w:rPr>
      </w:pPr>
    </w:p>
    <w:p w14:paraId="70967407" w14:textId="77777777" w:rsidR="00FC4009" w:rsidRDefault="00FC4009" w:rsidP="00FC4009">
      <w:pPr>
        <w:rPr>
          <w:sz w:val="20"/>
        </w:rPr>
      </w:pPr>
    </w:p>
    <w:p w14:paraId="56EE36E3" w14:textId="77777777" w:rsidR="00FC4009" w:rsidRDefault="00FC4009" w:rsidP="00FC4009">
      <w:pPr>
        <w:rPr>
          <w:sz w:val="20"/>
        </w:rPr>
      </w:pPr>
    </w:p>
    <w:p w14:paraId="0BBC9688" w14:textId="77777777" w:rsidR="00FC4009" w:rsidRDefault="00FC4009" w:rsidP="00FC4009">
      <w:pPr>
        <w:rPr>
          <w:sz w:val="20"/>
        </w:rPr>
      </w:pPr>
    </w:p>
    <w:p w14:paraId="5CE7A0BE" w14:textId="77777777" w:rsidR="00FC4009" w:rsidRDefault="00FC4009" w:rsidP="00FC4009">
      <w:pPr>
        <w:rPr>
          <w:sz w:val="20"/>
        </w:rPr>
      </w:pPr>
    </w:p>
    <w:p w14:paraId="3D0E81D9" w14:textId="77777777" w:rsidR="00FC4009" w:rsidRDefault="00FC4009" w:rsidP="00FC4009">
      <w:pPr>
        <w:rPr>
          <w:sz w:val="20"/>
        </w:rPr>
      </w:pPr>
    </w:p>
    <w:p w14:paraId="70984017" w14:textId="77777777" w:rsidR="00FC4009" w:rsidRDefault="00FC4009" w:rsidP="00FC4009">
      <w:pPr>
        <w:rPr>
          <w:sz w:val="20"/>
        </w:rPr>
      </w:pPr>
    </w:p>
    <w:p w14:paraId="1BDF9F87" w14:textId="77777777" w:rsidR="00FC4009" w:rsidRDefault="00FC4009" w:rsidP="00FC4009">
      <w:pPr>
        <w:rPr>
          <w:sz w:val="20"/>
        </w:rPr>
      </w:pPr>
    </w:p>
    <w:p w14:paraId="6CF7CA8B" w14:textId="77777777" w:rsidR="00FC4009" w:rsidRDefault="00FC4009" w:rsidP="00FC4009">
      <w:pPr>
        <w:rPr>
          <w:sz w:val="20"/>
        </w:rPr>
      </w:pPr>
    </w:p>
    <w:p w14:paraId="792221CA" w14:textId="18AE08B4" w:rsidR="00FC4009" w:rsidRDefault="005666AD" w:rsidP="00FC4009">
      <w:pPr>
        <w:rPr>
          <w:sz w:val="20"/>
        </w:rPr>
      </w:pPr>
      <w:r>
        <w:rPr>
          <w:noProof/>
          <w:lang w:eastAsia="ru-RU"/>
        </w:rPr>
        <w:drawing>
          <wp:anchor distT="0" distB="0" distL="114300" distR="114300" simplePos="0" relativeHeight="251819520" behindDoc="0" locked="0" layoutInCell="1" allowOverlap="1" wp14:anchorId="6C8E5B0C" wp14:editId="524F60D0">
            <wp:simplePos x="0" y="0"/>
            <wp:positionH relativeFrom="column">
              <wp:posOffset>-200038</wp:posOffset>
            </wp:positionH>
            <wp:positionV relativeFrom="paragraph">
              <wp:posOffset>272131</wp:posOffset>
            </wp:positionV>
            <wp:extent cx="6504116" cy="9197283"/>
            <wp:effectExtent l="0" t="0" r="0" b="444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6507528" cy="9202108"/>
                    </a:xfrm>
                    <a:prstGeom prst="rect">
                      <a:avLst/>
                    </a:prstGeom>
                  </pic:spPr>
                </pic:pic>
              </a:graphicData>
            </a:graphic>
            <wp14:sizeRelH relativeFrom="page">
              <wp14:pctWidth>0</wp14:pctWidth>
            </wp14:sizeRelH>
            <wp14:sizeRelV relativeFrom="page">
              <wp14:pctHeight>0</wp14:pctHeight>
            </wp14:sizeRelV>
          </wp:anchor>
        </w:drawing>
      </w:r>
    </w:p>
    <w:p w14:paraId="2D7746C8" w14:textId="2E47EF24" w:rsidR="00FC4009" w:rsidRDefault="00FC4009" w:rsidP="00FC4009">
      <w:pPr>
        <w:rPr>
          <w:sz w:val="20"/>
        </w:rPr>
      </w:pPr>
    </w:p>
    <w:p w14:paraId="53E33EFF" w14:textId="77777777" w:rsidR="00FC4009" w:rsidRDefault="00FC4009" w:rsidP="00FC4009">
      <w:pPr>
        <w:rPr>
          <w:sz w:val="20"/>
        </w:rPr>
      </w:pPr>
    </w:p>
    <w:p w14:paraId="4FF49C65" w14:textId="77777777" w:rsidR="00FC4009" w:rsidRDefault="00FC4009" w:rsidP="00FC4009">
      <w:pPr>
        <w:rPr>
          <w:sz w:val="20"/>
        </w:rPr>
      </w:pPr>
    </w:p>
    <w:p w14:paraId="7620ADC6" w14:textId="77777777" w:rsidR="00FC4009" w:rsidRDefault="00FC4009" w:rsidP="00FC4009">
      <w:pPr>
        <w:rPr>
          <w:sz w:val="20"/>
        </w:rPr>
      </w:pPr>
    </w:p>
    <w:p w14:paraId="5EB77206" w14:textId="77777777" w:rsidR="00FC4009" w:rsidRDefault="00FC4009" w:rsidP="00FC4009">
      <w:pPr>
        <w:rPr>
          <w:sz w:val="20"/>
        </w:rPr>
      </w:pPr>
    </w:p>
    <w:p w14:paraId="3E9E3C00" w14:textId="77777777" w:rsidR="00FC4009" w:rsidRDefault="00FC4009" w:rsidP="00FC4009">
      <w:pPr>
        <w:rPr>
          <w:sz w:val="20"/>
        </w:rPr>
      </w:pPr>
    </w:p>
    <w:p w14:paraId="5770B473" w14:textId="77777777" w:rsidR="00FC4009" w:rsidRDefault="00FC4009" w:rsidP="00FC4009">
      <w:pPr>
        <w:rPr>
          <w:sz w:val="20"/>
        </w:rPr>
      </w:pPr>
    </w:p>
    <w:p w14:paraId="19C78190" w14:textId="77777777" w:rsidR="00FC4009" w:rsidRDefault="00FC4009" w:rsidP="00FC4009">
      <w:pPr>
        <w:rPr>
          <w:sz w:val="20"/>
        </w:rPr>
      </w:pPr>
    </w:p>
    <w:p w14:paraId="15C2265D" w14:textId="77777777" w:rsidR="00FC4009" w:rsidRDefault="00FC4009" w:rsidP="00FC4009">
      <w:pPr>
        <w:rPr>
          <w:sz w:val="20"/>
        </w:rPr>
      </w:pPr>
    </w:p>
    <w:p w14:paraId="54468857" w14:textId="77777777" w:rsidR="00FC4009" w:rsidRDefault="00FC4009" w:rsidP="00FC4009">
      <w:pPr>
        <w:rPr>
          <w:sz w:val="20"/>
        </w:rPr>
      </w:pPr>
    </w:p>
    <w:p w14:paraId="30E9412E" w14:textId="77777777" w:rsidR="00FC4009" w:rsidRDefault="00FC4009" w:rsidP="00FC4009">
      <w:pPr>
        <w:rPr>
          <w:sz w:val="20"/>
        </w:rPr>
      </w:pPr>
    </w:p>
    <w:p w14:paraId="7F7657CD" w14:textId="77777777" w:rsidR="00FC4009" w:rsidRDefault="00FC4009" w:rsidP="00FC4009">
      <w:pPr>
        <w:rPr>
          <w:sz w:val="20"/>
        </w:rPr>
      </w:pPr>
    </w:p>
    <w:p w14:paraId="7A13485C" w14:textId="77777777" w:rsidR="00FC4009" w:rsidRDefault="00FC4009" w:rsidP="00FC4009">
      <w:pPr>
        <w:rPr>
          <w:sz w:val="20"/>
        </w:rPr>
      </w:pPr>
    </w:p>
    <w:p w14:paraId="50CBD90C" w14:textId="77777777" w:rsidR="00FC4009" w:rsidRDefault="00FC4009" w:rsidP="00FC4009">
      <w:pPr>
        <w:rPr>
          <w:sz w:val="20"/>
        </w:rPr>
      </w:pPr>
    </w:p>
    <w:p w14:paraId="3752834B" w14:textId="77777777" w:rsidR="00FC4009" w:rsidRDefault="00FC4009" w:rsidP="00FC4009">
      <w:pPr>
        <w:rPr>
          <w:sz w:val="20"/>
        </w:rPr>
      </w:pPr>
    </w:p>
    <w:p w14:paraId="7383973B" w14:textId="77777777" w:rsidR="00FC4009" w:rsidRDefault="00FC4009" w:rsidP="00FC4009">
      <w:pPr>
        <w:rPr>
          <w:sz w:val="20"/>
        </w:rPr>
      </w:pPr>
    </w:p>
    <w:p w14:paraId="1A4D9B1C" w14:textId="77777777" w:rsidR="00FC4009" w:rsidRDefault="00FC4009" w:rsidP="00FC4009">
      <w:pPr>
        <w:rPr>
          <w:sz w:val="20"/>
        </w:rPr>
      </w:pPr>
    </w:p>
    <w:p w14:paraId="2E445192" w14:textId="77777777" w:rsidR="00FC4009" w:rsidRDefault="00FC4009" w:rsidP="00FC4009">
      <w:pPr>
        <w:rPr>
          <w:sz w:val="20"/>
        </w:rPr>
      </w:pPr>
    </w:p>
    <w:p w14:paraId="0DFA240F" w14:textId="77777777" w:rsidR="00FC4009" w:rsidRDefault="00FC4009" w:rsidP="00FC4009">
      <w:pPr>
        <w:rPr>
          <w:sz w:val="20"/>
        </w:rPr>
      </w:pPr>
    </w:p>
    <w:p w14:paraId="50461B01" w14:textId="77777777" w:rsidR="00FC4009" w:rsidRDefault="00FC4009" w:rsidP="00FC4009">
      <w:pPr>
        <w:rPr>
          <w:sz w:val="20"/>
        </w:rPr>
      </w:pPr>
    </w:p>
    <w:p w14:paraId="2C86E11D" w14:textId="77777777" w:rsidR="00FC4009" w:rsidRDefault="00FC4009" w:rsidP="00FC4009">
      <w:pPr>
        <w:rPr>
          <w:sz w:val="20"/>
        </w:rPr>
      </w:pPr>
    </w:p>
    <w:p w14:paraId="4D76D0A7" w14:textId="77777777" w:rsidR="00FC4009" w:rsidRDefault="00FC4009" w:rsidP="00FC4009">
      <w:pPr>
        <w:rPr>
          <w:sz w:val="20"/>
        </w:rPr>
      </w:pPr>
    </w:p>
    <w:p w14:paraId="622F7C92" w14:textId="77777777" w:rsidR="00FC4009" w:rsidRDefault="00FC4009" w:rsidP="00FC4009">
      <w:pPr>
        <w:rPr>
          <w:sz w:val="20"/>
        </w:rPr>
      </w:pPr>
    </w:p>
    <w:p w14:paraId="52CAC813" w14:textId="77777777" w:rsidR="00FC4009" w:rsidRDefault="00FC4009" w:rsidP="00FC4009">
      <w:pPr>
        <w:rPr>
          <w:sz w:val="20"/>
        </w:rPr>
      </w:pPr>
    </w:p>
    <w:p w14:paraId="486A7557" w14:textId="77777777" w:rsidR="00FC4009" w:rsidRDefault="00FC4009" w:rsidP="00FC4009">
      <w:pPr>
        <w:rPr>
          <w:sz w:val="20"/>
        </w:rPr>
      </w:pPr>
    </w:p>
    <w:p w14:paraId="37246EC9" w14:textId="77777777" w:rsidR="00FC4009" w:rsidRDefault="00FC4009" w:rsidP="00FC4009">
      <w:pPr>
        <w:rPr>
          <w:sz w:val="20"/>
        </w:rPr>
      </w:pPr>
    </w:p>
    <w:p w14:paraId="0BBAE93E" w14:textId="77777777" w:rsidR="00FC4009" w:rsidRDefault="00FC4009" w:rsidP="00FC4009">
      <w:pPr>
        <w:rPr>
          <w:sz w:val="20"/>
        </w:rPr>
      </w:pPr>
    </w:p>
    <w:p w14:paraId="1C92A94C" w14:textId="77777777" w:rsidR="00FC4009" w:rsidRDefault="00FC4009" w:rsidP="00FC4009">
      <w:pPr>
        <w:rPr>
          <w:sz w:val="20"/>
        </w:rPr>
      </w:pPr>
    </w:p>
    <w:p w14:paraId="41757DCF" w14:textId="77777777" w:rsidR="00FC4009" w:rsidRDefault="00FC4009" w:rsidP="00FC4009">
      <w:pPr>
        <w:rPr>
          <w:sz w:val="20"/>
        </w:rPr>
      </w:pPr>
    </w:p>
    <w:p w14:paraId="536846B0" w14:textId="77777777" w:rsidR="00FC4009" w:rsidRDefault="00FC4009" w:rsidP="00FC4009">
      <w:pPr>
        <w:rPr>
          <w:sz w:val="20"/>
        </w:rPr>
      </w:pPr>
    </w:p>
    <w:p w14:paraId="626CBBA1" w14:textId="77777777" w:rsidR="00FC4009" w:rsidRDefault="00FC4009" w:rsidP="00FC4009">
      <w:pPr>
        <w:rPr>
          <w:sz w:val="20"/>
        </w:rPr>
      </w:pPr>
    </w:p>
    <w:p w14:paraId="00670CB3" w14:textId="77777777" w:rsidR="00FC4009" w:rsidRDefault="00FC4009" w:rsidP="00FC4009">
      <w:pPr>
        <w:rPr>
          <w:sz w:val="20"/>
        </w:rPr>
      </w:pPr>
    </w:p>
    <w:p w14:paraId="0C5ED026" w14:textId="77777777" w:rsidR="00FC4009" w:rsidRDefault="00FC4009" w:rsidP="00FC4009">
      <w:pPr>
        <w:rPr>
          <w:sz w:val="20"/>
        </w:rPr>
      </w:pPr>
    </w:p>
    <w:p w14:paraId="2C640039" w14:textId="77777777" w:rsidR="00FC4009" w:rsidRDefault="00FC4009" w:rsidP="00FC4009">
      <w:pPr>
        <w:rPr>
          <w:sz w:val="20"/>
        </w:rPr>
      </w:pPr>
    </w:p>
    <w:p w14:paraId="13695854" w14:textId="22AAB345" w:rsidR="00FC4009" w:rsidRDefault="005666AD" w:rsidP="00FC4009">
      <w:pPr>
        <w:rPr>
          <w:sz w:val="20"/>
        </w:rPr>
      </w:pPr>
      <w:r>
        <w:rPr>
          <w:noProof/>
          <w:lang w:eastAsia="ru-RU"/>
        </w:rPr>
        <w:drawing>
          <wp:anchor distT="0" distB="0" distL="114300" distR="114300" simplePos="0" relativeHeight="251820544" behindDoc="0" locked="0" layoutInCell="1" allowOverlap="1" wp14:anchorId="58BA092C" wp14:editId="75296D10">
            <wp:simplePos x="0" y="0"/>
            <wp:positionH relativeFrom="column">
              <wp:posOffset>-219494</wp:posOffset>
            </wp:positionH>
            <wp:positionV relativeFrom="paragraph">
              <wp:posOffset>272131</wp:posOffset>
            </wp:positionV>
            <wp:extent cx="6523571" cy="9224794"/>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6526363" cy="9228742"/>
                    </a:xfrm>
                    <a:prstGeom prst="rect">
                      <a:avLst/>
                    </a:prstGeom>
                  </pic:spPr>
                </pic:pic>
              </a:graphicData>
            </a:graphic>
            <wp14:sizeRelH relativeFrom="page">
              <wp14:pctWidth>0</wp14:pctWidth>
            </wp14:sizeRelH>
            <wp14:sizeRelV relativeFrom="page">
              <wp14:pctHeight>0</wp14:pctHeight>
            </wp14:sizeRelV>
          </wp:anchor>
        </w:drawing>
      </w:r>
    </w:p>
    <w:p w14:paraId="4B6E39A3" w14:textId="45F9FEA4" w:rsidR="00FC4009" w:rsidRDefault="00FC4009" w:rsidP="00FC4009">
      <w:pPr>
        <w:rPr>
          <w:sz w:val="20"/>
        </w:rPr>
      </w:pPr>
    </w:p>
    <w:p w14:paraId="5EA5FD5D" w14:textId="77777777" w:rsidR="00FC4009" w:rsidRDefault="00FC4009" w:rsidP="00FC4009">
      <w:pPr>
        <w:rPr>
          <w:sz w:val="20"/>
        </w:rPr>
      </w:pPr>
    </w:p>
    <w:p w14:paraId="20F5C489" w14:textId="77777777" w:rsidR="00FC4009" w:rsidRDefault="00FC4009" w:rsidP="00FC4009">
      <w:pPr>
        <w:rPr>
          <w:sz w:val="20"/>
        </w:rPr>
      </w:pPr>
    </w:p>
    <w:p w14:paraId="0F8176E4" w14:textId="77777777" w:rsidR="00FC4009" w:rsidRDefault="00FC4009" w:rsidP="00FC4009">
      <w:pPr>
        <w:rPr>
          <w:sz w:val="20"/>
        </w:rPr>
      </w:pPr>
    </w:p>
    <w:p w14:paraId="74BAC85D" w14:textId="77777777" w:rsidR="00FC4009" w:rsidRDefault="00FC4009" w:rsidP="00FC4009">
      <w:pPr>
        <w:rPr>
          <w:sz w:val="20"/>
        </w:rPr>
      </w:pPr>
    </w:p>
    <w:p w14:paraId="3CA59930" w14:textId="77777777" w:rsidR="00FC4009" w:rsidRDefault="00FC4009" w:rsidP="00FC4009">
      <w:pPr>
        <w:rPr>
          <w:sz w:val="20"/>
        </w:rPr>
      </w:pPr>
    </w:p>
    <w:p w14:paraId="37F29497" w14:textId="77777777" w:rsidR="00FC4009" w:rsidRDefault="00FC4009" w:rsidP="00FC4009">
      <w:pPr>
        <w:rPr>
          <w:sz w:val="20"/>
        </w:rPr>
      </w:pPr>
    </w:p>
    <w:p w14:paraId="703B29A3" w14:textId="77777777" w:rsidR="00FC4009" w:rsidRDefault="00FC4009" w:rsidP="00FC4009">
      <w:pPr>
        <w:rPr>
          <w:sz w:val="20"/>
        </w:rPr>
      </w:pPr>
    </w:p>
    <w:p w14:paraId="28B948AE" w14:textId="77777777" w:rsidR="00FC4009" w:rsidRDefault="00FC4009" w:rsidP="00FC4009">
      <w:pPr>
        <w:rPr>
          <w:sz w:val="20"/>
        </w:rPr>
      </w:pPr>
    </w:p>
    <w:p w14:paraId="6725F56E" w14:textId="77777777" w:rsidR="00FC4009" w:rsidRDefault="00FC4009" w:rsidP="00FC4009">
      <w:pPr>
        <w:rPr>
          <w:sz w:val="20"/>
        </w:rPr>
      </w:pPr>
    </w:p>
    <w:p w14:paraId="36455BF9" w14:textId="77777777" w:rsidR="00FC4009" w:rsidRDefault="00FC4009" w:rsidP="00FC4009">
      <w:pPr>
        <w:rPr>
          <w:sz w:val="20"/>
        </w:rPr>
      </w:pPr>
    </w:p>
    <w:p w14:paraId="1DE61F39" w14:textId="77777777" w:rsidR="00FC4009" w:rsidRDefault="00FC4009" w:rsidP="00FC4009">
      <w:pPr>
        <w:rPr>
          <w:sz w:val="20"/>
        </w:rPr>
      </w:pPr>
    </w:p>
    <w:p w14:paraId="2048974A" w14:textId="77777777" w:rsidR="00FC4009" w:rsidRDefault="00FC4009" w:rsidP="00FC4009">
      <w:pPr>
        <w:rPr>
          <w:sz w:val="20"/>
        </w:rPr>
      </w:pPr>
    </w:p>
    <w:p w14:paraId="1BE0B399" w14:textId="77777777" w:rsidR="00FC4009" w:rsidRDefault="00FC4009" w:rsidP="00FC4009">
      <w:pPr>
        <w:rPr>
          <w:sz w:val="20"/>
        </w:rPr>
      </w:pPr>
    </w:p>
    <w:p w14:paraId="1656B386" w14:textId="77777777" w:rsidR="00FC4009" w:rsidRDefault="00FC4009" w:rsidP="00FC4009">
      <w:pPr>
        <w:rPr>
          <w:sz w:val="20"/>
        </w:rPr>
      </w:pPr>
    </w:p>
    <w:p w14:paraId="1731E556" w14:textId="77777777" w:rsidR="00FC4009" w:rsidRDefault="00FC4009" w:rsidP="00FC4009">
      <w:pPr>
        <w:rPr>
          <w:sz w:val="20"/>
        </w:rPr>
      </w:pPr>
    </w:p>
    <w:p w14:paraId="7037DCEC" w14:textId="77777777" w:rsidR="00FC4009" w:rsidRDefault="00FC4009" w:rsidP="00FC4009">
      <w:pPr>
        <w:rPr>
          <w:sz w:val="20"/>
        </w:rPr>
      </w:pPr>
    </w:p>
    <w:p w14:paraId="2A232AEB" w14:textId="77777777" w:rsidR="00FC4009" w:rsidRDefault="00FC4009" w:rsidP="00FC4009">
      <w:pPr>
        <w:rPr>
          <w:sz w:val="20"/>
        </w:rPr>
      </w:pPr>
    </w:p>
    <w:p w14:paraId="2232437A" w14:textId="77777777" w:rsidR="00FC4009" w:rsidRDefault="00FC4009" w:rsidP="00FC4009">
      <w:pPr>
        <w:rPr>
          <w:sz w:val="20"/>
        </w:rPr>
      </w:pPr>
    </w:p>
    <w:p w14:paraId="7D536B72" w14:textId="77777777" w:rsidR="00FC4009" w:rsidRDefault="00FC4009" w:rsidP="00FC4009">
      <w:pPr>
        <w:rPr>
          <w:sz w:val="20"/>
        </w:rPr>
      </w:pPr>
    </w:p>
    <w:p w14:paraId="044DE33D" w14:textId="77777777" w:rsidR="00FC4009" w:rsidRDefault="00FC4009" w:rsidP="00FC4009">
      <w:pPr>
        <w:rPr>
          <w:sz w:val="20"/>
        </w:rPr>
      </w:pPr>
    </w:p>
    <w:p w14:paraId="3B134126" w14:textId="77777777" w:rsidR="00FC4009" w:rsidRDefault="00FC4009" w:rsidP="00FC4009">
      <w:pPr>
        <w:rPr>
          <w:sz w:val="20"/>
        </w:rPr>
      </w:pPr>
    </w:p>
    <w:p w14:paraId="6CB72C2A" w14:textId="77777777" w:rsidR="00FC4009" w:rsidRDefault="00FC4009" w:rsidP="00FC4009">
      <w:pPr>
        <w:rPr>
          <w:sz w:val="20"/>
        </w:rPr>
      </w:pPr>
    </w:p>
    <w:p w14:paraId="4A262D89" w14:textId="77777777" w:rsidR="00FC4009" w:rsidRDefault="00FC4009" w:rsidP="00FC4009">
      <w:pPr>
        <w:rPr>
          <w:sz w:val="20"/>
        </w:rPr>
      </w:pPr>
    </w:p>
    <w:p w14:paraId="35ADB85D" w14:textId="77777777" w:rsidR="00FC4009" w:rsidRDefault="00FC4009" w:rsidP="00FC4009">
      <w:pPr>
        <w:rPr>
          <w:sz w:val="20"/>
        </w:rPr>
      </w:pPr>
    </w:p>
    <w:p w14:paraId="64868839" w14:textId="77777777" w:rsidR="00FC4009" w:rsidRDefault="00FC4009" w:rsidP="00FC4009">
      <w:pPr>
        <w:rPr>
          <w:sz w:val="20"/>
        </w:rPr>
      </w:pPr>
    </w:p>
    <w:p w14:paraId="1824D4A4" w14:textId="77777777" w:rsidR="00FC4009" w:rsidRDefault="00FC4009" w:rsidP="00FC4009">
      <w:pPr>
        <w:rPr>
          <w:sz w:val="20"/>
        </w:rPr>
      </w:pPr>
    </w:p>
    <w:p w14:paraId="57FE5A90" w14:textId="77777777" w:rsidR="00FC4009" w:rsidRDefault="00FC4009" w:rsidP="00FC4009">
      <w:pPr>
        <w:rPr>
          <w:sz w:val="20"/>
        </w:rPr>
      </w:pPr>
    </w:p>
    <w:p w14:paraId="53E52EFD" w14:textId="77777777" w:rsidR="00FC4009" w:rsidRDefault="00FC4009" w:rsidP="00FC4009">
      <w:pPr>
        <w:rPr>
          <w:sz w:val="20"/>
        </w:rPr>
      </w:pPr>
    </w:p>
    <w:p w14:paraId="5B52C321" w14:textId="77777777" w:rsidR="00FC4009" w:rsidRDefault="00FC4009" w:rsidP="00FC4009">
      <w:pPr>
        <w:rPr>
          <w:sz w:val="20"/>
        </w:rPr>
      </w:pPr>
    </w:p>
    <w:p w14:paraId="1114BDBB" w14:textId="77777777" w:rsidR="00FC4009" w:rsidRDefault="00FC4009" w:rsidP="00FC4009">
      <w:pPr>
        <w:rPr>
          <w:sz w:val="20"/>
        </w:rPr>
      </w:pPr>
    </w:p>
    <w:p w14:paraId="63BF6242" w14:textId="77777777" w:rsidR="00FC4009" w:rsidRDefault="00FC4009" w:rsidP="00FC4009">
      <w:pPr>
        <w:rPr>
          <w:sz w:val="20"/>
        </w:rPr>
      </w:pPr>
    </w:p>
    <w:p w14:paraId="11256054" w14:textId="77777777" w:rsidR="00FC4009" w:rsidRDefault="00FC4009" w:rsidP="00FC4009">
      <w:pPr>
        <w:rPr>
          <w:sz w:val="20"/>
        </w:rPr>
      </w:pPr>
    </w:p>
    <w:p w14:paraId="61ED292A" w14:textId="77777777" w:rsidR="00FC4009" w:rsidRDefault="00FC4009" w:rsidP="00FC4009">
      <w:pPr>
        <w:rPr>
          <w:sz w:val="20"/>
        </w:rPr>
      </w:pPr>
    </w:p>
    <w:p w14:paraId="5D09D365" w14:textId="7E002E84" w:rsidR="00AB5B0D" w:rsidRPr="00EB2C58" w:rsidRDefault="00EB2C58" w:rsidP="00892727">
      <w:pPr>
        <w:spacing w:after="0"/>
        <w:rPr>
          <w:sz w:val="24"/>
        </w:rPr>
      </w:pPr>
      <w:r>
        <w:rPr>
          <w:noProof/>
          <w:lang w:eastAsia="ru-RU"/>
        </w:rPr>
        <w:drawing>
          <wp:anchor distT="0" distB="0" distL="114300" distR="114300" simplePos="0" relativeHeight="251805184" behindDoc="0" locked="0" layoutInCell="1" allowOverlap="1" wp14:anchorId="5A3CD0F7" wp14:editId="1703416C">
            <wp:simplePos x="0" y="0"/>
            <wp:positionH relativeFrom="column">
              <wp:posOffset>3057525</wp:posOffset>
            </wp:positionH>
            <wp:positionV relativeFrom="paragraph">
              <wp:posOffset>-212725</wp:posOffset>
            </wp:positionV>
            <wp:extent cx="353429" cy="429658"/>
            <wp:effectExtent l="0" t="0" r="8890" b="889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53429" cy="429658"/>
                    </a:xfrm>
                    <a:prstGeom prst="rect">
                      <a:avLst/>
                    </a:prstGeom>
                    <a:noFill/>
                  </pic:spPr>
                </pic:pic>
              </a:graphicData>
            </a:graphic>
            <wp14:sizeRelH relativeFrom="page">
              <wp14:pctWidth>0</wp14:pctWidth>
            </wp14:sizeRelH>
            <wp14:sizeRelV relativeFrom="page">
              <wp14:pctHeight>0</wp14:pctHeight>
            </wp14:sizeRelV>
          </wp:anchor>
        </w:drawing>
      </w:r>
    </w:p>
    <w:p w14:paraId="22453922" w14:textId="77777777" w:rsidR="00EB2C58" w:rsidRPr="00EB2C58" w:rsidRDefault="00EB2C58" w:rsidP="00EB2C58">
      <w:pPr>
        <w:spacing w:after="0" w:line="240" w:lineRule="auto"/>
        <w:jc w:val="center"/>
        <w:rPr>
          <w:rFonts w:ascii="Times New Roman" w:eastAsia="Calibri" w:hAnsi="Times New Roman" w:cs="Times New Roman"/>
          <w:b/>
          <w:sz w:val="24"/>
          <w:szCs w:val="26"/>
        </w:rPr>
      </w:pPr>
      <w:r w:rsidRPr="00EB2C58">
        <w:rPr>
          <w:rFonts w:ascii="Times New Roman" w:eastAsia="Calibri" w:hAnsi="Times New Roman" w:cs="Times New Roman"/>
          <w:b/>
          <w:sz w:val="24"/>
          <w:szCs w:val="26"/>
        </w:rPr>
        <w:t>АДМИНИСТРАЦИЯ</w:t>
      </w:r>
    </w:p>
    <w:p w14:paraId="54ADA2B2" w14:textId="77777777" w:rsidR="00EB2C58" w:rsidRPr="00EB2C58" w:rsidRDefault="00EB2C58" w:rsidP="00EB2C58">
      <w:pPr>
        <w:spacing w:after="0" w:line="240" w:lineRule="auto"/>
        <w:jc w:val="center"/>
        <w:rPr>
          <w:rFonts w:ascii="Times New Roman" w:eastAsia="Calibri" w:hAnsi="Times New Roman" w:cs="Times New Roman"/>
          <w:b/>
          <w:sz w:val="24"/>
          <w:szCs w:val="26"/>
        </w:rPr>
      </w:pPr>
      <w:r w:rsidRPr="00EB2C58">
        <w:rPr>
          <w:rFonts w:ascii="Times New Roman" w:eastAsia="Calibri" w:hAnsi="Times New Roman" w:cs="Times New Roman"/>
          <w:b/>
          <w:sz w:val="24"/>
          <w:szCs w:val="26"/>
        </w:rPr>
        <w:t>КАШИРСКОГО МУНИЦИПАЛЬНОГО РАЙОНА</w:t>
      </w:r>
    </w:p>
    <w:p w14:paraId="24475C3C" w14:textId="77777777" w:rsidR="00EB2C58" w:rsidRPr="00EB2C58" w:rsidRDefault="00EB2C58" w:rsidP="00EB2C58">
      <w:pPr>
        <w:spacing w:after="0" w:line="240" w:lineRule="auto"/>
        <w:jc w:val="center"/>
        <w:rPr>
          <w:rFonts w:ascii="Times New Roman" w:eastAsia="Calibri" w:hAnsi="Times New Roman" w:cs="Times New Roman"/>
          <w:b/>
          <w:sz w:val="24"/>
          <w:szCs w:val="26"/>
        </w:rPr>
      </w:pPr>
      <w:r w:rsidRPr="00EB2C58">
        <w:rPr>
          <w:rFonts w:ascii="Times New Roman" w:eastAsia="Calibri" w:hAnsi="Times New Roman" w:cs="Times New Roman"/>
          <w:b/>
          <w:sz w:val="24"/>
          <w:szCs w:val="26"/>
        </w:rPr>
        <w:t xml:space="preserve">    ВОРОНЕЖСКОЙ ОБЛАСТИ</w:t>
      </w:r>
    </w:p>
    <w:p w14:paraId="7BAFFB63" w14:textId="77777777" w:rsidR="00EB2C58" w:rsidRPr="00EB2C58" w:rsidRDefault="00EB2C58" w:rsidP="00EB2C58">
      <w:pPr>
        <w:spacing w:after="0" w:line="240" w:lineRule="auto"/>
        <w:jc w:val="center"/>
        <w:rPr>
          <w:rFonts w:ascii="Times New Roman" w:eastAsia="Calibri" w:hAnsi="Times New Roman" w:cs="Times New Roman"/>
          <w:b/>
          <w:sz w:val="24"/>
          <w:szCs w:val="26"/>
        </w:rPr>
      </w:pPr>
      <w:r w:rsidRPr="00EB2C58">
        <w:rPr>
          <w:rFonts w:ascii="Times New Roman" w:eastAsia="Calibri" w:hAnsi="Times New Roman" w:cs="Times New Roman"/>
          <w:b/>
          <w:sz w:val="24"/>
          <w:szCs w:val="26"/>
        </w:rPr>
        <w:t>ПОСТАНОВЛЕНИЕ</w:t>
      </w:r>
    </w:p>
    <w:p w14:paraId="294C0A90" w14:textId="77777777" w:rsidR="00EB2C58" w:rsidRPr="00EB2C58" w:rsidRDefault="00EB2C58" w:rsidP="00EB2C58">
      <w:pPr>
        <w:spacing w:after="0" w:line="240" w:lineRule="auto"/>
        <w:jc w:val="center"/>
        <w:rPr>
          <w:rFonts w:ascii="Times New Roman" w:eastAsia="Calibri" w:hAnsi="Times New Roman" w:cs="Times New Roman"/>
          <w:b/>
          <w:sz w:val="24"/>
          <w:szCs w:val="26"/>
        </w:rPr>
      </w:pPr>
    </w:p>
    <w:p w14:paraId="6BDF4794" w14:textId="77777777" w:rsidR="001B71EE" w:rsidRPr="001B71EE" w:rsidRDefault="001B71EE" w:rsidP="001B71EE">
      <w:pPr>
        <w:spacing w:after="0" w:line="240" w:lineRule="auto"/>
        <w:jc w:val="both"/>
        <w:rPr>
          <w:rFonts w:ascii="Times New Roman" w:eastAsia="Times New Roman" w:hAnsi="Times New Roman" w:cs="Times New Roman"/>
          <w:sz w:val="24"/>
          <w:szCs w:val="24"/>
          <w:u w:val="single"/>
          <w:lang w:eastAsia="ru-RU"/>
        </w:rPr>
      </w:pPr>
      <w:r w:rsidRPr="001B71EE">
        <w:rPr>
          <w:rFonts w:ascii="Times New Roman" w:eastAsia="Times New Roman" w:hAnsi="Times New Roman" w:cs="Times New Roman"/>
          <w:sz w:val="24"/>
          <w:szCs w:val="24"/>
          <w:u w:val="single"/>
          <w:lang w:eastAsia="ru-RU"/>
        </w:rPr>
        <w:t>от    23.06.2026 г.  № 383</w:t>
      </w:r>
    </w:p>
    <w:p w14:paraId="2E7BA0A5" w14:textId="77777777" w:rsidR="001B71EE" w:rsidRPr="001B71EE" w:rsidRDefault="001B71EE" w:rsidP="001B71EE">
      <w:pPr>
        <w:spacing w:after="0" w:line="240" w:lineRule="auto"/>
        <w:jc w:val="both"/>
        <w:rPr>
          <w:rFonts w:ascii="Times New Roman" w:eastAsia="Times New Roman" w:hAnsi="Times New Roman" w:cs="Times New Roman"/>
          <w:sz w:val="24"/>
          <w:szCs w:val="24"/>
          <w:lang w:eastAsia="ru-RU"/>
        </w:rPr>
      </w:pPr>
      <w:r w:rsidRPr="001B71EE">
        <w:rPr>
          <w:rFonts w:ascii="Times New Roman" w:eastAsia="Times New Roman" w:hAnsi="Times New Roman" w:cs="Times New Roman"/>
          <w:sz w:val="24"/>
          <w:szCs w:val="24"/>
          <w:lang w:eastAsia="ru-RU"/>
        </w:rPr>
        <w:t>с. Каширское</w:t>
      </w:r>
    </w:p>
    <w:p w14:paraId="57CE979B" w14:textId="77777777" w:rsidR="001B71EE" w:rsidRPr="001B71EE" w:rsidRDefault="001B71EE" w:rsidP="001B71EE">
      <w:pPr>
        <w:autoSpaceDE w:val="0"/>
        <w:autoSpaceDN w:val="0"/>
        <w:adjustRightInd w:val="0"/>
        <w:spacing w:after="0" w:line="240" w:lineRule="auto"/>
        <w:jc w:val="both"/>
        <w:rPr>
          <w:rFonts w:ascii="Times New Roman" w:eastAsia="Calibri" w:hAnsi="Times New Roman" w:cs="Times New Roman"/>
          <w:b/>
          <w:bCs/>
          <w:sz w:val="24"/>
          <w:szCs w:val="24"/>
        </w:rPr>
      </w:pPr>
    </w:p>
    <w:p w14:paraId="2B9B01F5" w14:textId="77777777" w:rsidR="001B71EE" w:rsidRPr="001B71EE" w:rsidRDefault="001B71EE" w:rsidP="001B71EE">
      <w:pPr>
        <w:autoSpaceDE w:val="0"/>
        <w:autoSpaceDN w:val="0"/>
        <w:adjustRightInd w:val="0"/>
        <w:spacing w:after="0" w:line="240" w:lineRule="auto"/>
        <w:jc w:val="both"/>
        <w:rPr>
          <w:rFonts w:ascii="Times New Roman" w:eastAsia="Calibri" w:hAnsi="Times New Roman" w:cs="Times New Roman"/>
          <w:b/>
          <w:bCs/>
          <w:sz w:val="24"/>
          <w:szCs w:val="24"/>
        </w:rPr>
      </w:pPr>
      <w:r w:rsidRPr="001B71EE">
        <w:rPr>
          <w:rFonts w:ascii="Times New Roman" w:eastAsia="Calibri" w:hAnsi="Times New Roman" w:cs="Times New Roman"/>
          <w:b/>
          <w:bCs/>
          <w:sz w:val="24"/>
          <w:szCs w:val="24"/>
        </w:rPr>
        <w:t xml:space="preserve">О решении об условиях приватизации </w:t>
      </w:r>
    </w:p>
    <w:p w14:paraId="74A6D603" w14:textId="77777777" w:rsidR="001B71EE" w:rsidRPr="001B71EE" w:rsidRDefault="001B71EE" w:rsidP="001B71EE">
      <w:pPr>
        <w:autoSpaceDE w:val="0"/>
        <w:autoSpaceDN w:val="0"/>
        <w:adjustRightInd w:val="0"/>
        <w:spacing w:after="0" w:line="240" w:lineRule="auto"/>
        <w:jc w:val="both"/>
        <w:rPr>
          <w:rFonts w:ascii="Times New Roman" w:eastAsia="Calibri" w:hAnsi="Times New Roman" w:cs="Times New Roman"/>
          <w:b/>
          <w:bCs/>
          <w:sz w:val="24"/>
          <w:szCs w:val="24"/>
        </w:rPr>
      </w:pPr>
      <w:r w:rsidRPr="001B71EE">
        <w:rPr>
          <w:rFonts w:ascii="Times New Roman" w:eastAsia="Calibri" w:hAnsi="Times New Roman" w:cs="Times New Roman"/>
          <w:b/>
          <w:bCs/>
          <w:sz w:val="24"/>
          <w:szCs w:val="24"/>
        </w:rPr>
        <w:t>муниципального имущества</w:t>
      </w:r>
    </w:p>
    <w:p w14:paraId="3F6D3244" w14:textId="77777777" w:rsidR="001B71EE" w:rsidRPr="001B71EE" w:rsidRDefault="001B71EE" w:rsidP="001B71EE">
      <w:pPr>
        <w:autoSpaceDE w:val="0"/>
        <w:autoSpaceDN w:val="0"/>
        <w:adjustRightInd w:val="0"/>
        <w:spacing w:after="0" w:line="240" w:lineRule="auto"/>
        <w:jc w:val="both"/>
        <w:rPr>
          <w:rFonts w:ascii="Times New Roman" w:eastAsia="Calibri" w:hAnsi="Times New Roman" w:cs="Times New Roman"/>
          <w:b/>
          <w:bCs/>
          <w:sz w:val="24"/>
          <w:szCs w:val="24"/>
        </w:rPr>
      </w:pPr>
    </w:p>
    <w:p w14:paraId="5B2E3A3C" w14:textId="1981F308" w:rsidR="001B71EE" w:rsidRPr="001B71EE" w:rsidRDefault="001B71EE" w:rsidP="00954547">
      <w:pPr>
        <w:spacing w:after="0" w:line="240" w:lineRule="auto"/>
        <w:ind w:firstLine="567"/>
        <w:jc w:val="both"/>
        <w:rPr>
          <w:rFonts w:ascii="Times New Roman" w:eastAsia="Times New Roman" w:hAnsi="Times New Roman" w:cs="Times New Roman"/>
          <w:sz w:val="24"/>
          <w:szCs w:val="24"/>
          <w:lang w:eastAsia="ru-RU"/>
        </w:rPr>
      </w:pPr>
      <w:r w:rsidRPr="001B71EE">
        <w:rPr>
          <w:rFonts w:ascii="Times New Roman" w:eastAsia="Times New Roman" w:hAnsi="Times New Roman" w:cs="Times New Roman"/>
          <w:sz w:val="24"/>
          <w:szCs w:val="24"/>
          <w:lang w:eastAsia="ru-RU"/>
        </w:rPr>
        <w:t>В соответствии с Федеральным законом от 21.12.2001 № 178-ФЗ «О приватизации государственного и муниципального имущества», с прогнозными планами (программами) приватизации муниципального имущества Каширского муниципального района Воронежской области на 2026 год и на плановый период 2027 и 2028 годов, утвержденными решением Совета народных депутатов Каширского муниципального района  Воронежской области от 20.08.2025 № 248, от 17.04.2026 г. № 55 «О внесении изменений в решение Совета народных депутатов Каширского муниципального района Воронежской области от 20.08.2025 г. №248 «О прогнозных планах (программах) приватизации муниципального имущества Каширского муниципального района Воронежской области на 2026 год и на плановый период 2027 и 2028 годов» постановляю:</w:t>
      </w:r>
    </w:p>
    <w:p w14:paraId="177D0058" w14:textId="79C4D320" w:rsidR="001B71EE" w:rsidRPr="001B71EE" w:rsidRDefault="001B71EE" w:rsidP="00954547">
      <w:pPr>
        <w:spacing w:after="0" w:line="240" w:lineRule="auto"/>
        <w:ind w:firstLine="567"/>
        <w:jc w:val="both"/>
        <w:rPr>
          <w:rFonts w:ascii="Times New Roman" w:eastAsia="Times New Roman" w:hAnsi="Times New Roman" w:cs="Times New Roman"/>
          <w:sz w:val="24"/>
          <w:szCs w:val="24"/>
          <w:lang w:eastAsia="ru-RU"/>
        </w:rPr>
      </w:pPr>
      <w:r w:rsidRPr="001B71EE">
        <w:rPr>
          <w:rFonts w:ascii="Times New Roman" w:eastAsia="Times New Roman" w:hAnsi="Times New Roman" w:cs="Times New Roman"/>
          <w:sz w:val="24"/>
          <w:szCs w:val="24"/>
          <w:lang w:eastAsia="ru-RU"/>
        </w:rPr>
        <w:t>1. Утвердить условия продажи (приватизации) муниципального имущества:</w:t>
      </w:r>
    </w:p>
    <w:p w14:paraId="3182DCB4" w14:textId="77777777" w:rsidR="001B71EE" w:rsidRPr="001B71EE" w:rsidRDefault="001B71EE" w:rsidP="00954547">
      <w:pPr>
        <w:spacing w:after="0" w:line="240" w:lineRule="auto"/>
        <w:ind w:firstLine="567"/>
        <w:jc w:val="both"/>
        <w:rPr>
          <w:rFonts w:ascii="Times New Roman" w:eastAsia="Times New Roman" w:hAnsi="Times New Roman" w:cs="Times New Roman"/>
          <w:sz w:val="24"/>
          <w:szCs w:val="24"/>
          <w:lang w:eastAsia="ru-RU"/>
        </w:rPr>
      </w:pPr>
      <w:r w:rsidRPr="001B71EE">
        <w:rPr>
          <w:rFonts w:ascii="Times New Roman" w:eastAsia="Times New Roman" w:hAnsi="Times New Roman" w:cs="Times New Roman"/>
          <w:sz w:val="24"/>
          <w:szCs w:val="24"/>
          <w:lang w:eastAsia="ru-RU"/>
        </w:rPr>
        <w:t xml:space="preserve">1.1 Описание имущества, предназначенного к продаже: </w:t>
      </w:r>
    </w:p>
    <w:p w14:paraId="0459A9BB" w14:textId="7384300C" w:rsidR="001B71EE" w:rsidRPr="001B71EE" w:rsidRDefault="001B71EE" w:rsidP="00954547">
      <w:pPr>
        <w:spacing w:after="0" w:line="240" w:lineRule="auto"/>
        <w:ind w:firstLine="567"/>
        <w:jc w:val="both"/>
        <w:rPr>
          <w:rFonts w:ascii="Times New Roman" w:eastAsia="Times New Roman" w:hAnsi="Times New Roman" w:cs="Times New Roman"/>
          <w:sz w:val="24"/>
          <w:szCs w:val="24"/>
          <w:lang w:eastAsia="ru-RU"/>
        </w:rPr>
      </w:pPr>
      <w:r w:rsidRPr="001B71EE">
        <w:rPr>
          <w:rFonts w:ascii="Times New Roman" w:eastAsia="Times New Roman" w:hAnsi="Times New Roman" w:cs="Times New Roman"/>
          <w:sz w:val="24"/>
          <w:szCs w:val="24"/>
          <w:lang w:eastAsia="ru-RU"/>
        </w:rPr>
        <w:t xml:space="preserve">- автобус для перевозки детей ПАЗ 32053-70, год изготовления 2010, идентификационный номер </w:t>
      </w:r>
      <w:r w:rsidRPr="001B71EE">
        <w:rPr>
          <w:rFonts w:ascii="Times New Roman" w:eastAsia="Times New Roman" w:hAnsi="Times New Roman" w:cs="Times New Roman"/>
          <w:sz w:val="24"/>
          <w:szCs w:val="24"/>
          <w:lang w:val="en-US" w:eastAsia="ru-RU"/>
        </w:rPr>
        <w:t>X</w:t>
      </w:r>
      <w:r w:rsidRPr="001B71EE">
        <w:rPr>
          <w:rFonts w:ascii="Times New Roman" w:eastAsia="Times New Roman" w:hAnsi="Times New Roman" w:cs="Times New Roman"/>
          <w:sz w:val="24"/>
          <w:szCs w:val="24"/>
          <w:lang w:eastAsia="ru-RU"/>
        </w:rPr>
        <w:t>1М3205СХА0005876, модель, № двигателя 523400 А1009715, кузов № Х1М3205СХА0005876, государственный регистрационный знак Н 552 ТН 36;</w:t>
      </w:r>
    </w:p>
    <w:p w14:paraId="7ED11138" w14:textId="77777777" w:rsidR="001B71EE" w:rsidRPr="001B71EE" w:rsidRDefault="001B71EE" w:rsidP="00954547">
      <w:pPr>
        <w:spacing w:after="0" w:line="240" w:lineRule="auto"/>
        <w:ind w:firstLine="567"/>
        <w:jc w:val="both"/>
        <w:rPr>
          <w:rFonts w:ascii="Times New Roman" w:eastAsia="Times New Roman" w:hAnsi="Times New Roman" w:cs="Times New Roman"/>
          <w:sz w:val="24"/>
          <w:szCs w:val="24"/>
          <w:lang w:eastAsia="ru-RU"/>
        </w:rPr>
      </w:pPr>
      <w:r w:rsidRPr="001B71EE">
        <w:rPr>
          <w:rFonts w:ascii="Times New Roman" w:eastAsia="Times New Roman" w:hAnsi="Times New Roman" w:cs="Times New Roman"/>
          <w:sz w:val="24"/>
          <w:szCs w:val="24"/>
          <w:lang w:eastAsia="ru-RU"/>
        </w:rPr>
        <w:t xml:space="preserve">- ПАЗ 32054-12, номер двигателя 52450ВМ1000677, год изготовления 2021, идентификационный номер </w:t>
      </w:r>
      <w:r w:rsidRPr="001B71EE">
        <w:rPr>
          <w:rFonts w:ascii="Times New Roman" w:eastAsia="Times New Roman" w:hAnsi="Times New Roman" w:cs="Times New Roman"/>
          <w:sz w:val="24"/>
          <w:szCs w:val="24"/>
          <w:lang w:val="en-US" w:bidi="en-US"/>
        </w:rPr>
        <w:t>X</w:t>
      </w:r>
      <w:r w:rsidRPr="001B71EE">
        <w:rPr>
          <w:rFonts w:ascii="Times New Roman" w:eastAsia="Times New Roman" w:hAnsi="Times New Roman" w:cs="Times New Roman"/>
          <w:sz w:val="24"/>
          <w:szCs w:val="24"/>
          <w:lang w:bidi="en-US"/>
        </w:rPr>
        <w:t>1М3205АСМ0000552</w:t>
      </w:r>
      <w:r w:rsidRPr="001B71EE">
        <w:rPr>
          <w:rFonts w:ascii="Times New Roman" w:eastAsia="Times New Roman" w:hAnsi="Times New Roman" w:cs="Times New Roman"/>
          <w:sz w:val="24"/>
          <w:szCs w:val="24"/>
          <w:lang w:eastAsia="ru-RU"/>
        </w:rPr>
        <w:t xml:space="preserve">, инвентарный номер ВА0000000901, балансовая стоимость 2472993,34 (Два миллиона четыреста семьдесят две тысячи девятьсот девяносто три рубля) 34 копейки, остаточная стоимость 783 114,38 (семьсот восемьдесят три тысячи сто четырнадцать рублей) 38 копеек, регистрационный знак </w:t>
      </w:r>
      <w:proofErr w:type="gramStart"/>
      <w:r w:rsidRPr="001B71EE">
        <w:rPr>
          <w:rFonts w:ascii="Times New Roman" w:eastAsia="Times New Roman" w:hAnsi="Times New Roman" w:cs="Times New Roman"/>
          <w:sz w:val="24"/>
          <w:szCs w:val="24"/>
          <w:lang w:eastAsia="ru-RU"/>
        </w:rPr>
        <w:t>У</w:t>
      </w:r>
      <w:proofErr w:type="gramEnd"/>
      <w:r w:rsidRPr="001B71EE">
        <w:rPr>
          <w:rFonts w:ascii="Times New Roman" w:eastAsia="Times New Roman" w:hAnsi="Times New Roman" w:cs="Times New Roman"/>
          <w:sz w:val="24"/>
          <w:szCs w:val="24"/>
          <w:lang w:eastAsia="ru-RU"/>
        </w:rPr>
        <w:t xml:space="preserve"> 349 ЕР 136.</w:t>
      </w:r>
    </w:p>
    <w:p w14:paraId="358E8A94" w14:textId="6A0E79C2" w:rsidR="001B71EE" w:rsidRPr="001B71EE" w:rsidRDefault="001B71EE" w:rsidP="00954547">
      <w:pPr>
        <w:spacing w:after="0" w:line="240" w:lineRule="auto"/>
        <w:ind w:firstLine="567"/>
        <w:jc w:val="both"/>
        <w:rPr>
          <w:rFonts w:ascii="Times New Roman" w:eastAsia="Times New Roman" w:hAnsi="Times New Roman" w:cs="Times New Roman"/>
          <w:sz w:val="24"/>
          <w:szCs w:val="24"/>
          <w:lang w:eastAsia="ru-RU"/>
        </w:rPr>
      </w:pPr>
      <w:r w:rsidRPr="001B71EE">
        <w:rPr>
          <w:rFonts w:ascii="Times New Roman" w:eastAsia="Times New Roman" w:hAnsi="Times New Roman" w:cs="Times New Roman"/>
          <w:sz w:val="24"/>
          <w:szCs w:val="24"/>
          <w:lang w:eastAsia="ru-RU"/>
        </w:rPr>
        <w:t>1.2. Собственник муниципального имущества: муниципальное образование - Каширский муниципальный район Воронежской области.</w:t>
      </w:r>
    </w:p>
    <w:p w14:paraId="386725B6" w14:textId="095F984E" w:rsidR="001B71EE" w:rsidRPr="001B71EE" w:rsidRDefault="001B71EE" w:rsidP="0095454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1B71EE">
        <w:rPr>
          <w:rFonts w:ascii="Times New Roman" w:eastAsia="Calibri" w:hAnsi="Times New Roman" w:cs="Times New Roman"/>
          <w:bCs/>
          <w:sz w:val="24"/>
          <w:szCs w:val="24"/>
        </w:rPr>
        <w:t>1.3. Способ приватизации (продажи) муниципального имущества: продажа муниципального имущества посредством публичного предложения в электронной форме, открытый по составу участников и открытый по форме подачи предложений о цене.</w:t>
      </w:r>
    </w:p>
    <w:p w14:paraId="681E77B4" w14:textId="7836C63F" w:rsidR="001B71EE" w:rsidRPr="001B71EE" w:rsidRDefault="001B71EE" w:rsidP="0095454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1B71EE">
        <w:rPr>
          <w:rFonts w:ascii="Times New Roman" w:eastAsia="Calibri" w:hAnsi="Times New Roman" w:cs="Times New Roman"/>
          <w:bCs/>
          <w:sz w:val="24"/>
          <w:szCs w:val="24"/>
        </w:rPr>
        <w:t>1.4. Установить начальную цену имущества равной его рыночной стоимости, определенной на основании отчета об оценке муниципального имущества, составленного в соответствии с Федеральным законом от 29.07.1998 № 135-ФЗ «Об оценочной деятельности в Российской Федерации».</w:t>
      </w:r>
    </w:p>
    <w:p w14:paraId="73E32441" w14:textId="50F85D3E" w:rsidR="001B71EE" w:rsidRPr="001B71EE" w:rsidRDefault="001B71EE" w:rsidP="0095454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1B71EE">
        <w:rPr>
          <w:rFonts w:ascii="Times New Roman" w:eastAsia="Calibri" w:hAnsi="Times New Roman" w:cs="Times New Roman"/>
          <w:bCs/>
          <w:sz w:val="24"/>
          <w:szCs w:val="24"/>
        </w:rPr>
        <w:t>1.5. Рассрочка платежа не предоставляется.</w:t>
      </w:r>
    </w:p>
    <w:p w14:paraId="6BF2D915" w14:textId="2799F99B" w:rsidR="001B71EE" w:rsidRPr="001B71EE" w:rsidRDefault="001B71EE" w:rsidP="0095454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1B71EE">
        <w:rPr>
          <w:rFonts w:ascii="Times New Roman" w:eastAsia="Calibri" w:hAnsi="Times New Roman" w:cs="Times New Roman"/>
          <w:bCs/>
          <w:sz w:val="24"/>
          <w:szCs w:val="24"/>
        </w:rPr>
        <w:t>1.6. Форма платежа безналичная.</w:t>
      </w:r>
    </w:p>
    <w:p w14:paraId="5E7EE40D" w14:textId="4B609014" w:rsidR="001B71EE" w:rsidRPr="001B71EE" w:rsidRDefault="001B71EE" w:rsidP="0095454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1B71EE">
        <w:rPr>
          <w:rFonts w:ascii="Times New Roman" w:eastAsia="Calibri" w:hAnsi="Times New Roman" w:cs="Times New Roman"/>
          <w:bCs/>
          <w:sz w:val="24"/>
          <w:szCs w:val="24"/>
        </w:rPr>
        <w:t>1.7. Организатор продажи АО «Единая электронная торговая площадка».</w:t>
      </w:r>
    </w:p>
    <w:p w14:paraId="44FFB671" w14:textId="21C12229" w:rsidR="001B71EE" w:rsidRPr="001B71EE" w:rsidRDefault="001B71EE" w:rsidP="0095454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1B71EE">
        <w:rPr>
          <w:rFonts w:ascii="Times New Roman" w:eastAsia="Calibri" w:hAnsi="Times New Roman" w:cs="Times New Roman"/>
          <w:bCs/>
          <w:sz w:val="24"/>
          <w:szCs w:val="24"/>
        </w:rPr>
        <w:t>1.8. Сроки продажи муниципального имущества: 3 квартал 2026 г.</w:t>
      </w:r>
    </w:p>
    <w:p w14:paraId="2106E039" w14:textId="3346095F" w:rsidR="001B71EE" w:rsidRPr="001B71EE" w:rsidRDefault="001B71EE" w:rsidP="00954547">
      <w:pPr>
        <w:autoSpaceDE w:val="0"/>
        <w:autoSpaceDN w:val="0"/>
        <w:adjustRightInd w:val="0"/>
        <w:spacing w:after="0" w:line="240" w:lineRule="auto"/>
        <w:ind w:firstLine="567"/>
        <w:jc w:val="both"/>
        <w:rPr>
          <w:rFonts w:ascii="Times New Roman" w:eastAsia="Calibri" w:hAnsi="Times New Roman" w:cs="Times New Roman"/>
          <w:bCs/>
          <w:sz w:val="24"/>
          <w:szCs w:val="24"/>
        </w:rPr>
      </w:pPr>
      <w:r w:rsidRPr="001B71EE">
        <w:rPr>
          <w:rFonts w:ascii="Times New Roman" w:eastAsia="Calibri" w:hAnsi="Times New Roman" w:cs="Times New Roman"/>
          <w:bCs/>
          <w:sz w:val="24"/>
          <w:szCs w:val="24"/>
        </w:rPr>
        <w:t>1.9. Распределение средств от продажи (приватизации имущества): все полученные средства за исключением НДС направляются в районный бюджет.</w:t>
      </w:r>
    </w:p>
    <w:p w14:paraId="4C93BAD9" w14:textId="69310DE8" w:rsidR="0094362F" w:rsidRPr="001B71EE" w:rsidRDefault="001B71EE" w:rsidP="00954547">
      <w:pPr>
        <w:spacing w:after="0" w:line="240" w:lineRule="auto"/>
        <w:ind w:firstLine="567"/>
        <w:rPr>
          <w:rFonts w:ascii="Times New Roman" w:hAnsi="Times New Roman" w:cs="Times New Roman"/>
          <w:sz w:val="24"/>
          <w:szCs w:val="24"/>
        </w:rPr>
      </w:pPr>
      <w:r w:rsidRPr="001B71EE">
        <w:rPr>
          <w:rFonts w:ascii="Times New Roman" w:eastAsia="Times New Roman" w:hAnsi="Times New Roman" w:cs="Times New Roman"/>
          <w:sz w:val="24"/>
          <w:szCs w:val="24"/>
          <w:lang w:eastAsia="ru-RU"/>
        </w:rPr>
        <w:t>2. Контроль за исполнением настоящего постановления возложить на заместителя Главы Администрации М.Н. Новикову</w:t>
      </w:r>
    </w:p>
    <w:p w14:paraId="5A73F923" w14:textId="3E64312C" w:rsidR="0094362F" w:rsidRPr="001B71EE" w:rsidRDefault="00892727" w:rsidP="001B71EE">
      <w:pPr>
        <w:spacing w:after="0" w:line="240" w:lineRule="auto"/>
        <w:rPr>
          <w:rFonts w:ascii="Times New Roman" w:hAnsi="Times New Roman" w:cs="Times New Roman"/>
          <w:sz w:val="24"/>
          <w:szCs w:val="24"/>
        </w:rPr>
      </w:pPr>
      <w:r>
        <w:rPr>
          <w:noProof/>
          <w:lang w:eastAsia="ru-RU"/>
        </w:rPr>
        <w:drawing>
          <wp:anchor distT="0" distB="0" distL="114300" distR="114300" simplePos="0" relativeHeight="251821568" behindDoc="0" locked="0" layoutInCell="1" allowOverlap="1" wp14:anchorId="1C636062" wp14:editId="63693B27">
            <wp:simplePos x="0" y="0"/>
            <wp:positionH relativeFrom="column">
              <wp:posOffset>-24131</wp:posOffset>
            </wp:positionH>
            <wp:positionV relativeFrom="paragraph">
              <wp:posOffset>34289</wp:posOffset>
            </wp:positionV>
            <wp:extent cx="5225119" cy="1209675"/>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5239860" cy="1213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F43D92" w14:textId="0F4AA9E3" w:rsidR="0094362F" w:rsidRDefault="0094362F" w:rsidP="00CA2D2E">
      <w:pPr>
        <w:spacing w:after="0" w:line="240" w:lineRule="auto"/>
        <w:rPr>
          <w:rFonts w:ascii="Times New Roman" w:hAnsi="Times New Roman" w:cs="Times New Roman"/>
          <w:sz w:val="24"/>
        </w:rPr>
      </w:pPr>
    </w:p>
    <w:p w14:paraId="10EAB5E0" w14:textId="3F59CB00" w:rsidR="0094362F" w:rsidRDefault="0094362F" w:rsidP="00CA2D2E">
      <w:pPr>
        <w:spacing w:after="0" w:line="240" w:lineRule="auto"/>
        <w:rPr>
          <w:rFonts w:ascii="Times New Roman" w:hAnsi="Times New Roman" w:cs="Times New Roman"/>
          <w:sz w:val="24"/>
        </w:rPr>
      </w:pPr>
    </w:p>
    <w:p w14:paraId="17500FD2" w14:textId="6AC18E0D" w:rsidR="0094362F" w:rsidRDefault="0094362F" w:rsidP="00CA2D2E">
      <w:pPr>
        <w:spacing w:after="0" w:line="240" w:lineRule="auto"/>
        <w:rPr>
          <w:rFonts w:ascii="Times New Roman" w:hAnsi="Times New Roman" w:cs="Times New Roman"/>
          <w:sz w:val="24"/>
        </w:rPr>
      </w:pPr>
    </w:p>
    <w:p w14:paraId="757B9CAA" w14:textId="77777777" w:rsidR="0094362F" w:rsidRDefault="0094362F" w:rsidP="00CA2D2E">
      <w:pPr>
        <w:spacing w:after="0" w:line="240" w:lineRule="auto"/>
        <w:rPr>
          <w:rFonts w:ascii="Times New Roman" w:hAnsi="Times New Roman" w:cs="Times New Roman"/>
          <w:sz w:val="24"/>
        </w:rPr>
      </w:pPr>
    </w:p>
    <w:p w14:paraId="38902403" w14:textId="77777777" w:rsidR="006B404F" w:rsidRPr="006B404F" w:rsidRDefault="006B404F" w:rsidP="006B404F">
      <w:pPr>
        <w:spacing w:after="0" w:line="240" w:lineRule="auto"/>
        <w:jc w:val="center"/>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b/>
          <w:sz w:val="24"/>
          <w:szCs w:val="24"/>
          <w:lang w:eastAsia="ru-RU"/>
        </w:rPr>
        <w:t xml:space="preserve">Воронежская область </w:t>
      </w:r>
    </w:p>
    <w:p w14:paraId="0CC24FD9" w14:textId="77777777" w:rsidR="006B404F" w:rsidRPr="006B404F" w:rsidRDefault="006B404F" w:rsidP="006B404F">
      <w:pPr>
        <w:spacing w:after="0" w:line="240" w:lineRule="auto"/>
        <w:jc w:val="center"/>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b/>
          <w:sz w:val="24"/>
          <w:szCs w:val="24"/>
          <w:lang w:eastAsia="ru-RU"/>
        </w:rPr>
        <w:t>Каширский муниципальный район</w:t>
      </w:r>
    </w:p>
    <w:p w14:paraId="157DF99F" w14:textId="77777777" w:rsidR="006B404F" w:rsidRPr="006B404F" w:rsidRDefault="006B404F" w:rsidP="006B404F">
      <w:pPr>
        <w:spacing w:after="0" w:line="240" w:lineRule="auto"/>
        <w:jc w:val="center"/>
        <w:rPr>
          <w:rFonts w:ascii="Times New Roman" w:eastAsia="Times New Roman" w:hAnsi="Times New Roman" w:cs="Times New Roman"/>
          <w:b/>
          <w:sz w:val="24"/>
          <w:szCs w:val="24"/>
          <w:lang w:eastAsia="ru-RU"/>
        </w:rPr>
      </w:pPr>
    </w:p>
    <w:p w14:paraId="1CDE0EAC" w14:textId="77777777" w:rsidR="006B404F" w:rsidRPr="006B404F" w:rsidRDefault="006B404F" w:rsidP="006B404F">
      <w:pPr>
        <w:spacing w:after="0" w:line="240" w:lineRule="auto"/>
        <w:jc w:val="center"/>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b/>
          <w:sz w:val="24"/>
          <w:szCs w:val="24"/>
          <w:lang w:eastAsia="ru-RU"/>
        </w:rPr>
        <w:t>Заключение</w:t>
      </w:r>
    </w:p>
    <w:p w14:paraId="0DE5A205" w14:textId="77777777" w:rsidR="006B404F" w:rsidRPr="006B404F" w:rsidRDefault="006B404F" w:rsidP="006B404F">
      <w:pPr>
        <w:spacing w:after="0" w:line="240" w:lineRule="auto"/>
        <w:jc w:val="center"/>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b/>
          <w:sz w:val="24"/>
          <w:szCs w:val="24"/>
          <w:lang w:eastAsia="ru-RU"/>
        </w:rPr>
        <w:t xml:space="preserve">о результатах публичных слушаний по проекту решения Совета народных депутатов Каширского муниципального района Воронежской области «О внесении изменений в Устав Каширского муниципального района Воронежской области» </w:t>
      </w:r>
    </w:p>
    <w:p w14:paraId="3D8562DF" w14:textId="77777777" w:rsidR="006B404F" w:rsidRPr="006B404F" w:rsidRDefault="006B404F" w:rsidP="006B404F">
      <w:pPr>
        <w:spacing w:after="0" w:line="240" w:lineRule="auto"/>
        <w:jc w:val="both"/>
        <w:rPr>
          <w:rFonts w:ascii="Times New Roman" w:eastAsia="Times New Roman" w:hAnsi="Times New Roman" w:cs="Times New Roman"/>
          <w:sz w:val="24"/>
          <w:szCs w:val="24"/>
          <w:lang w:eastAsia="ru-RU"/>
        </w:rPr>
      </w:pPr>
    </w:p>
    <w:p w14:paraId="412EE2AC" w14:textId="6C77848F"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Дата </w:t>
      </w:r>
      <w:r w:rsidRPr="006B404F">
        <w:rPr>
          <w:rFonts w:ascii="Times New Roman" w:eastAsia="Times New Roman" w:hAnsi="Times New Roman" w:cs="Times New Roman"/>
          <w:sz w:val="24"/>
          <w:szCs w:val="24"/>
          <w:lang w:eastAsia="ru-RU"/>
        </w:rPr>
        <w:tab/>
        <w:t>публичных слушаний</w:t>
      </w:r>
      <w:r w:rsidRPr="006B404F">
        <w:rPr>
          <w:rFonts w:ascii="Times New Roman" w:eastAsia="Times New Roman" w:hAnsi="Times New Roman" w:cs="Times New Roman"/>
          <w:sz w:val="24"/>
          <w:szCs w:val="24"/>
          <w:lang w:eastAsia="ru-RU"/>
        </w:rPr>
        <w:tab/>
        <w:t xml:space="preserve">         - 29.06.2026 года.</w:t>
      </w:r>
    </w:p>
    <w:p w14:paraId="3EBABC46" w14:textId="70707ABF"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Время проведения            </w:t>
      </w:r>
      <w:r w:rsidRPr="006B404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6B404F">
        <w:rPr>
          <w:rFonts w:ascii="Times New Roman" w:eastAsia="Times New Roman" w:hAnsi="Times New Roman" w:cs="Times New Roman"/>
          <w:sz w:val="24"/>
          <w:szCs w:val="24"/>
          <w:lang w:eastAsia="ru-RU"/>
        </w:rPr>
        <w:t>11.00.</w:t>
      </w:r>
    </w:p>
    <w:p w14:paraId="4813E033" w14:textId="7D9D326D" w:rsidR="006B404F" w:rsidRPr="006B404F" w:rsidRDefault="006B404F" w:rsidP="006B404F">
      <w:pPr>
        <w:keepNext/>
        <w:spacing w:after="0" w:line="240" w:lineRule="auto"/>
        <w:ind w:firstLine="567"/>
        <w:outlineLvl w:val="0"/>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Место проведения                                      </w:t>
      </w:r>
      <w:r>
        <w:rPr>
          <w:rFonts w:ascii="Times New Roman" w:eastAsia="Times New Roman" w:hAnsi="Times New Roman" w:cs="Times New Roman"/>
          <w:sz w:val="24"/>
          <w:szCs w:val="24"/>
          <w:lang w:eastAsia="ru-RU"/>
        </w:rPr>
        <w:t xml:space="preserve">- </w:t>
      </w:r>
      <w:r w:rsidRPr="006B404F">
        <w:rPr>
          <w:rFonts w:ascii="Times New Roman" w:eastAsia="Times New Roman" w:hAnsi="Times New Roman" w:cs="Times New Roman"/>
          <w:sz w:val="24"/>
          <w:szCs w:val="24"/>
          <w:lang w:eastAsia="ru-RU"/>
        </w:rPr>
        <w:t>большой зал заседаний Администрации Каширского</w:t>
      </w:r>
      <w:r>
        <w:rPr>
          <w:rFonts w:ascii="Times New Roman" w:eastAsia="Times New Roman" w:hAnsi="Times New Roman" w:cs="Times New Roman"/>
          <w:sz w:val="24"/>
          <w:szCs w:val="24"/>
          <w:lang w:eastAsia="ru-RU"/>
        </w:rPr>
        <w:t xml:space="preserve"> </w:t>
      </w:r>
      <w:r w:rsidRPr="006B404F">
        <w:rPr>
          <w:rFonts w:ascii="Times New Roman" w:eastAsia="Times New Roman" w:hAnsi="Times New Roman" w:cs="Times New Roman"/>
          <w:sz w:val="24"/>
          <w:szCs w:val="24"/>
          <w:lang w:eastAsia="ru-RU"/>
        </w:rPr>
        <w:t>муниципального района Воронежской области, с. Каширское, ул. Олимпийская, 3.</w:t>
      </w:r>
    </w:p>
    <w:p w14:paraId="3D8CDC7E" w14:textId="77777777" w:rsidR="006B404F" w:rsidRPr="006B404F" w:rsidRDefault="006B404F" w:rsidP="006B40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Инициатор публичных слушаний – Совет народных депутатов Каширского муниципального района Воронежской области.</w:t>
      </w:r>
    </w:p>
    <w:p w14:paraId="5FF3B10D" w14:textId="5622AF9E" w:rsidR="006B404F" w:rsidRPr="006B404F" w:rsidRDefault="006B404F" w:rsidP="006B40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Публичные слушания назначены - решением Совета народных депутатов Каширского муниципального района Воронежской области № 62 от 29.05.2026 года.</w:t>
      </w:r>
    </w:p>
    <w:p w14:paraId="22DC336A" w14:textId="77777777" w:rsidR="006B404F" w:rsidRPr="006B404F" w:rsidRDefault="006B404F" w:rsidP="006B404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Сведения об опубликовании информационного сообщения о проведении публичных слушаний – </w:t>
      </w:r>
      <w:r w:rsidRPr="006B404F">
        <w:rPr>
          <w:rFonts w:ascii="Times New Roman" w:eastAsia="Calibri" w:hAnsi="Times New Roman" w:cs="Times New Roman"/>
          <w:sz w:val="24"/>
          <w:szCs w:val="24"/>
          <w:lang w:eastAsia="ru-RU"/>
        </w:rPr>
        <w:t xml:space="preserve">официальное периодическое печатное средство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w:t>
      </w:r>
      <w:r w:rsidRPr="006B404F">
        <w:rPr>
          <w:rFonts w:ascii="Times New Roman" w:eastAsia="Times New Roman" w:hAnsi="Times New Roman" w:cs="Times New Roman"/>
          <w:sz w:val="24"/>
          <w:szCs w:val="20"/>
          <w:lang w:eastAsia="ru-RU"/>
        </w:rPr>
        <w:t>№ 11 (285) от 15.06.2026 года.</w:t>
      </w:r>
    </w:p>
    <w:p w14:paraId="74AD2E5D" w14:textId="77777777"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Тема: «О проекте решения Совета народных депутатов Каширского муниципального района Воронежской области «О внесении изменений в Устав Каширского муниципального района Воронежской области». </w:t>
      </w:r>
    </w:p>
    <w:p w14:paraId="32D8A337" w14:textId="7D446E86"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Решение Совета народных депутатов Каширского муниципального района Воронежской области от 29.05.2026 года № 62 «О проекте решения Совета народных депутатов Каширского муниципального района Воронежской области «О внесении изменений в Устав Каширского муниципального района Воронежской области» было опубликовано в </w:t>
      </w:r>
      <w:r w:rsidRPr="006B404F">
        <w:rPr>
          <w:rFonts w:ascii="Times New Roman" w:eastAsia="Calibri" w:hAnsi="Times New Roman" w:cs="Times New Roman"/>
          <w:sz w:val="24"/>
          <w:szCs w:val="24"/>
          <w:lang w:eastAsia="ru-RU"/>
        </w:rPr>
        <w:t xml:space="preserve">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w:t>
      </w:r>
      <w:r w:rsidRPr="006B404F">
        <w:rPr>
          <w:rFonts w:ascii="Times New Roman" w:eastAsia="Times New Roman" w:hAnsi="Times New Roman" w:cs="Times New Roman"/>
          <w:sz w:val="24"/>
          <w:szCs w:val="24"/>
          <w:lang w:eastAsia="ru-RU"/>
        </w:rPr>
        <w:t xml:space="preserve"> № 10 (284) от 29.05.2026 года. </w:t>
      </w:r>
    </w:p>
    <w:p w14:paraId="3BFA5184" w14:textId="60970827" w:rsidR="006B404F" w:rsidRPr="006B404F" w:rsidRDefault="006B404F" w:rsidP="006B404F">
      <w:pPr>
        <w:spacing w:after="0" w:line="240" w:lineRule="auto"/>
        <w:ind w:firstLine="567"/>
        <w:jc w:val="both"/>
        <w:rPr>
          <w:rFonts w:ascii="Times New Roman" w:eastAsia="Calibri" w:hAnsi="Times New Roman" w:cs="Times New Roman"/>
          <w:sz w:val="24"/>
          <w:szCs w:val="24"/>
        </w:rPr>
      </w:pPr>
      <w:r w:rsidRPr="006B404F">
        <w:rPr>
          <w:rFonts w:ascii="Times New Roman" w:eastAsia="Calibri" w:hAnsi="Times New Roman" w:cs="Times New Roman"/>
          <w:sz w:val="24"/>
          <w:szCs w:val="24"/>
        </w:rPr>
        <w:t>С указанным решением можно было ознакомиться на официальных сайтах Администрации и Совета народных депутатов Каширского муниципального района Воронежской области в сети Интернет, а также в оргкомитете по подготовке и проведению публичных слушаний.</w:t>
      </w:r>
    </w:p>
    <w:p w14:paraId="0D161B4F" w14:textId="5AB96BE2"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В результате обсуждения проекта изменений в Устав Каширского муниципального района Воронежской области, принятого решением Совета народных депутатов Каширского муниципального района Воронежской области от 29.05.2026 года № 62 «О проекте решения Совета народных депутатов Каширского муниципального района Воронежской области «О внесении изменений в Устав Каширского муниципального района Воронежской области» участники публичных слушаний отметили, что вносимые  изменения в статьи в статьи 36, 37 и 44  Устава  Каширского муниципального района Воронежской области полностью соответствуют статье 22 Федерального закона </w:t>
      </w:r>
      <w:r w:rsidRPr="006B404F">
        <w:rPr>
          <w:rFonts w:ascii="Times New Roman" w:eastAsia="Times New Roman" w:hAnsi="Times New Roman" w:cs="Times New Roman"/>
          <w:color w:val="000000"/>
          <w:sz w:val="24"/>
          <w:szCs w:val="24"/>
          <w:lang w:eastAsia="ru-RU"/>
        </w:rPr>
        <w:t xml:space="preserve">от </w:t>
      </w:r>
      <w:hyperlink r:id="rId22" w:history="1">
        <w:r w:rsidRPr="006B404F">
          <w:rPr>
            <w:rFonts w:ascii="Times New Roman" w:eastAsia="Times New Roman" w:hAnsi="Times New Roman" w:cs="Times New Roman"/>
            <w:bCs/>
            <w:color w:val="000000"/>
            <w:sz w:val="24"/>
            <w:szCs w:val="24"/>
            <w:lang w:eastAsia="ru-RU"/>
          </w:rPr>
          <w:t>20.03.2025 года № 33-ФЗ «Об общих принципах организации местного самоуправления в единой системе публичной власти</w:t>
        </w:r>
      </w:hyperlink>
      <w:r w:rsidRPr="006B404F">
        <w:rPr>
          <w:rFonts w:ascii="Times New Roman" w:eastAsia="Times New Roman" w:hAnsi="Times New Roman" w:cs="Times New Roman"/>
          <w:color w:val="000000"/>
          <w:sz w:val="24"/>
          <w:szCs w:val="24"/>
          <w:lang w:eastAsia="ru-RU"/>
        </w:rPr>
        <w:t xml:space="preserve">», статье 3 </w:t>
      </w:r>
      <w:r w:rsidRPr="006B404F">
        <w:rPr>
          <w:rFonts w:ascii="Times New Roman" w:eastAsia="Times New Roman" w:hAnsi="Times New Roman" w:cs="Times New Roman"/>
          <w:bCs/>
          <w:color w:val="000000"/>
          <w:sz w:val="24"/>
          <w:szCs w:val="24"/>
          <w:lang w:eastAsia="ru-RU"/>
        </w:rPr>
        <w:t>закона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приложению № 1 к закону Воронежской области от 28.12.2007 № 175-ОЗ «</w:t>
      </w:r>
      <w:r w:rsidRPr="006B404F">
        <w:rPr>
          <w:rFonts w:ascii="Times New Roman" w:eastAsia="Times New Roman" w:hAnsi="Times New Roman" w:cs="Times New Roman"/>
          <w:color w:val="22272F"/>
          <w:sz w:val="24"/>
          <w:szCs w:val="24"/>
          <w:shd w:val="clear" w:color="auto" w:fill="FFFFFF"/>
          <w:lang w:eastAsia="ru-RU"/>
        </w:rPr>
        <w:t>О муниципальной службе в Воронежской области</w:t>
      </w:r>
      <w:r w:rsidRPr="006B404F">
        <w:rPr>
          <w:rFonts w:ascii="Times New Roman" w:eastAsia="Times New Roman" w:hAnsi="Times New Roman" w:cs="Times New Roman"/>
          <w:bCs/>
          <w:color w:val="000000"/>
          <w:sz w:val="24"/>
          <w:szCs w:val="24"/>
          <w:lang w:eastAsia="ru-RU"/>
        </w:rPr>
        <w:t>».</w:t>
      </w:r>
    </w:p>
    <w:p w14:paraId="24225DD3" w14:textId="77777777" w:rsidR="006B404F" w:rsidRPr="006B404F" w:rsidRDefault="006B404F" w:rsidP="006B404F">
      <w:pPr>
        <w:spacing w:after="0" w:line="240" w:lineRule="auto"/>
        <w:ind w:firstLine="567"/>
        <w:jc w:val="both"/>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sz w:val="24"/>
          <w:szCs w:val="24"/>
          <w:lang w:eastAsia="ru-RU"/>
        </w:rPr>
        <w:t xml:space="preserve">Обсудив проект изменений в Устав Каширского муниципального района Воронежской области участники публичных слушаний </w:t>
      </w:r>
      <w:r w:rsidRPr="006B404F">
        <w:rPr>
          <w:rFonts w:ascii="Times New Roman" w:eastAsia="Times New Roman" w:hAnsi="Times New Roman" w:cs="Times New Roman"/>
          <w:b/>
          <w:sz w:val="24"/>
          <w:szCs w:val="24"/>
          <w:lang w:eastAsia="ru-RU"/>
        </w:rPr>
        <w:t>решили:</w:t>
      </w:r>
    </w:p>
    <w:p w14:paraId="55761D00" w14:textId="2136B4F5"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1. Одобрить изменения в Устав Каширского муниципального района Воронежской области, принятые решением Совета народных депутатов Каширского муниципального района Воронежской области от 29.05.2026 года № 62 «О проекте решения Совета народных депутатов Каширского муниципального района Воронежской области «О внесении изменений в Устав Каширского муниципального района Воронежской области». </w:t>
      </w:r>
    </w:p>
    <w:p w14:paraId="2F436F6E" w14:textId="3F65447C"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2. Рекомендовать председателю Совета народных депутатов Каширского муниципального района А.П. Воронову внести проект изменений в Устав Каширского муниципального района Воронежской области, принятый решением Совета народных депутатов Каширского муниципального района Воронежской области от 29.05.2026 года № 62 «О проекте решения Совета народных депутатов Каширского муниципального района Воронежской области «О внесении изменений в Устав Каширского муниципального района Воронежской области» для рассмотрения в Совет народных депутатов Каширского муниципального района Воронежской области. </w:t>
      </w:r>
    </w:p>
    <w:p w14:paraId="49168E0D" w14:textId="2B0127D5"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r w:rsidRPr="006B404F">
        <w:rPr>
          <w:rFonts w:ascii="Times New Roman" w:eastAsia="Times New Roman" w:hAnsi="Times New Roman" w:cs="Times New Roman"/>
          <w:sz w:val="24"/>
          <w:szCs w:val="24"/>
          <w:lang w:eastAsia="ru-RU"/>
        </w:rPr>
        <w:t xml:space="preserve">3. Опубликовать заключение публичных слушаний в </w:t>
      </w:r>
      <w:r w:rsidRPr="006B404F">
        <w:rPr>
          <w:rFonts w:ascii="Times New Roman" w:eastAsia="Calibri" w:hAnsi="Times New Roman" w:cs="Times New Roman"/>
          <w:sz w:val="24"/>
          <w:szCs w:val="24"/>
          <w:lang w:eastAsia="ru-RU"/>
        </w:rPr>
        <w:t>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w:t>
      </w:r>
      <w:r w:rsidRPr="006B404F">
        <w:rPr>
          <w:rFonts w:ascii="Times New Roman" w:eastAsia="Times New Roman" w:hAnsi="Times New Roman" w:cs="Times New Roman"/>
          <w:sz w:val="24"/>
          <w:szCs w:val="24"/>
          <w:lang w:eastAsia="ru-RU"/>
        </w:rPr>
        <w:t xml:space="preserve"> и разместить на официальных сайтах Администрации и Совета народных депутатов Каширского муниципального района Воронежской области в сети Интернет.</w:t>
      </w:r>
    </w:p>
    <w:p w14:paraId="01546051" w14:textId="77777777"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p>
    <w:p w14:paraId="1CFFC3DE" w14:textId="77777777"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p>
    <w:p w14:paraId="1B09D738" w14:textId="77777777" w:rsidR="006B404F" w:rsidRPr="006B404F" w:rsidRDefault="006B404F" w:rsidP="006B404F">
      <w:pPr>
        <w:spacing w:after="0" w:line="240" w:lineRule="auto"/>
        <w:ind w:firstLine="567"/>
        <w:jc w:val="both"/>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b/>
          <w:sz w:val="24"/>
          <w:szCs w:val="24"/>
          <w:lang w:eastAsia="ru-RU"/>
        </w:rPr>
        <w:t>Ведущий публичных слушаний</w:t>
      </w:r>
      <w:r w:rsidRPr="006B404F">
        <w:rPr>
          <w:rFonts w:ascii="Times New Roman" w:eastAsia="Times New Roman" w:hAnsi="Times New Roman" w:cs="Times New Roman"/>
          <w:b/>
          <w:sz w:val="24"/>
          <w:szCs w:val="24"/>
          <w:lang w:eastAsia="ru-RU"/>
        </w:rPr>
        <w:tab/>
      </w:r>
      <w:r w:rsidRPr="006B404F">
        <w:rPr>
          <w:rFonts w:ascii="Times New Roman" w:eastAsia="Times New Roman" w:hAnsi="Times New Roman" w:cs="Times New Roman"/>
          <w:b/>
          <w:sz w:val="24"/>
          <w:szCs w:val="24"/>
          <w:lang w:eastAsia="ru-RU"/>
        </w:rPr>
        <w:tab/>
      </w:r>
      <w:r w:rsidRPr="006B404F">
        <w:rPr>
          <w:rFonts w:ascii="Times New Roman" w:eastAsia="Times New Roman" w:hAnsi="Times New Roman" w:cs="Times New Roman"/>
          <w:b/>
          <w:sz w:val="24"/>
          <w:szCs w:val="24"/>
          <w:lang w:eastAsia="ru-RU"/>
        </w:rPr>
        <w:tab/>
      </w:r>
      <w:r w:rsidRPr="006B404F">
        <w:rPr>
          <w:rFonts w:ascii="Times New Roman" w:eastAsia="Times New Roman" w:hAnsi="Times New Roman" w:cs="Times New Roman"/>
          <w:b/>
          <w:sz w:val="24"/>
          <w:szCs w:val="24"/>
          <w:lang w:eastAsia="ru-RU"/>
        </w:rPr>
        <w:tab/>
        <w:t xml:space="preserve">                           А.П. Воронов</w:t>
      </w:r>
    </w:p>
    <w:p w14:paraId="63924DD4" w14:textId="77777777" w:rsidR="006B404F" w:rsidRPr="006B404F" w:rsidRDefault="006B404F" w:rsidP="006B404F">
      <w:pPr>
        <w:spacing w:after="0" w:line="240" w:lineRule="auto"/>
        <w:ind w:firstLine="567"/>
        <w:jc w:val="both"/>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b/>
          <w:sz w:val="24"/>
          <w:szCs w:val="24"/>
          <w:lang w:eastAsia="ru-RU"/>
        </w:rPr>
        <w:tab/>
      </w:r>
    </w:p>
    <w:p w14:paraId="7EC0B556" w14:textId="77777777" w:rsidR="006B404F" w:rsidRPr="006B404F" w:rsidRDefault="006B404F" w:rsidP="006B404F">
      <w:pPr>
        <w:spacing w:after="0" w:line="240" w:lineRule="auto"/>
        <w:ind w:firstLine="567"/>
        <w:jc w:val="both"/>
        <w:rPr>
          <w:rFonts w:ascii="Times New Roman" w:eastAsia="Times New Roman" w:hAnsi="Times New Roman" w:cs="Times New Roman"/>
          <w:b/>
          <w:sz w:val="24"/>
          <w:szCs w:val="24"/>
          <w:lang w:eastAsia="ru-RU"/>
        </w:rPr>
      </w:pPr>
    </w:p>
    <w:p w14:paraId="41F99B61" w14:textId="77777777" w:rsidR="006B404F" w:rsidRPr="006B404F" w:rsidRDefault="006B404F" w:rsidP="006B404F">
      <w:pPr>
        <w:spacing w:after="0" w:line="240" w:lineRule="auto"/>
        <w:ind w:firstLine="567"/>
        <w:jc w:val="both"/>
        <w:rPr>
          <w:rFonts w:ascii="Times New Roman" w:eastAsia="Times New Roman" w:hAnsi="Times New Roman" w:cs="Times New Roman"/>
          <w:b/>
          <w:sz w:val="24"/>
          <w:szCs w:val="24"/>
          <w:lang w:eastAsia="ru-RU"/>
        </w:rPr>
      </w:pPr>
      <w:r w:rsidRPr="006B404F">
        <w:rPr>
          <w:rFonts w:ascii="Times New Roman" w:eastAsia="Times New Roman" w:hAnsi="Times New Roman" w:cs="Times New Roman"/>
          <w:b/>
          <w:sz w:val="24"/>
          <w:szCs w:val="24"/>
          <w:lang w:eastAsia="ru-RU"/>
        </w:rPr>
        <w:t xml:space="preserve">Секретарь публичных слушаний                 </w:t>
      </w:r>
      <w:r w:rsidRPr="006B404F">
        <w:rPr>
          <w:rFonts w:ascii="Times New Roman" w:eastAsia="Times New Roman" w:hAnsi="Times New Roman" w:cs="Times New Roman"/>
          <w:b/>
          <w:sz w:val="24"/>
          <w:szCs w:val="24"/>
          <w:lang w:eastAsia="ru-RU"/>
        </w:rPr>
        <w:tab/>
        <w:t xml:space="preserve">                                       О.С. Богданова</w:t>
      </w:r>
    </w:p>
    <w:p w14:paraId="1FCAAAE3" w14:textId="77777777" w:rsidR="006B404F" w:rsidRPr="006B404F" w:rsidRDefault="006B404F" w:rsidP="006B404F">
      <w:pPr>
        <w:spacing w:after="0" w:line="240" w:lineRule="auto"/>
        <w:ind w:firstLine="567"/>
        <w:jc w:val="both"/>
        <w:rPr>
          <w:rFonts w:ascii="Times New Roman" w:eastAsia="Times New Roman" w:hAnsi="Times New Roman" w:cs="Times New Roman"/>
          <w:sz w:val="24"/>
          <w:szCs w:val="24"/>
          <w:lang w:eastAsia="ru-RU"/>
        </w:rPr>
      </w:pPr>
    </w:p>
    <w:p w14:paraId="22361A80" w14:textId="77777777" w:rsidR="0094362F" w:rsidRDefault="0094362F" w:rsidP="006B404F">
      <w:pPr>
        <w:spacing w:after="0" w:line="240" w:lineRule="auto"/>
        <w:rPr>
          <w:rFonts w:ascii="Times New Roman" w:hAnsi="Times New Roman" w:cs="Times New Roman"/>
          <w:sz w:val="24"/>
        </w:rPr>
      </w:pPr>
    </w:p>
    <w:p w14:paraId="10A353FB" w14:textId="77777777" w:rsidR="0094362F" w:rsidRDefault="0094362F" w:rsidP="006B404F">
      <w:pPr>
        <w:spacing w:after="0" w:line="240" w:lineRule="auto"/>
        <w:rPr>
          <w:rFonts w:ascii="Times New Roman" w:hAnsi="Times New Roman" w:cs="Times New Roman"/>
          <w:sz w:val="24"/>
        </w:rPr>
      </w:pPr>
    </w:p>
    <w:p w14:paraId="64D96F7D" w14:textId="77777777" w:rsidR="0094362F" w:rsidRDefault="0094362F" w:rsidP="006B404F">
      <w:pPr>
        <w:spacing w:after="0" w:line="240" w:lineRule="auto"/>
        <w:rPr>
          <w:rFonts w:ascii="Times New Roman" w:hAnsi="Times New Roman" w:cs="Times New Roman"/>
          <w:sz w:val="24"/>
        </w:rPr>
      </w:pPr>
    </w:p>
    <w:p w14:paraId="04970E2B" w14:textId="77777777" w:rsidR="0094362F" w:rsidRDefault="0094362F" w:rsidP="006B404F">
      <w:pPr>
        <w:spacing w:after="0" w:line="240" w:lineRule="auto"/>
        <w:rPr>
          <w:rFonts w:ascii="Times New Roman" w:hAnsi="Times New Roman" w:cs="Times New Roman"/>
          <w:sz w:val="24"/>
        </w:rPr>
      </w:pPr>
    </w:p>
    <w:p w14:paraId="32072F7C" w14:textId="77777777" w:rsidR="0094362F" w:rsidRDefault="0094362F" w:rsidP="00CA2D2E">
      <w:pPr>
        <w:spacing w:after="0" w:line="240" w:lineRule="auto"/>
        <w:rPr>
          <w:rFonts w:ascii="Times New Roman" w:hAnsi="Times New Roman" w:cs="Times New Roman"/>
          <w:sz w:val="24"/>
        </w:rPr>
      </w:pPr>
    </w:p>
    <w:p w14:paraId="58B573CC" w14:textId="77777777" w:rsidR="0094362F" w:rsidRDefault="0094362F" w:rsidP="00CA2D2E">
      <w:pPr>
        <w:spacing w:after="0" w:line="240" w:lineRule="auto"/>
        <w:rPr>
          <w:rFonts w:ascii="Times New Roman" w:hAnsi="Times New Roman" w:cs="Times New Roman"/>
          <w:sz w:val="24"/>
        </w:rPr>
      </w:pPr>
    </w:p>
    <w:p w14:paraId="44284B73" w14:textId="77777777" w:rsidR="0094362F" w:rsidRDefault="0094362F" w:rsidP="00CA2D2E">
      <w:pPr>
        <w:spacing w:after="0" w:line="240" w:lineRule="auto"/>
        <w:rPr>
          <w:rFonts w:ascii="Times New Roman" w:hAnsi="Times New Roman" w:cs="Times New Roman"/>
          <w:sz w:val="24"/>
        </w:rPr>
      </w:pPr>
    </w:p>
    <w:p w14:paraId="58E35BA9" w14:textId="77777777" w:rsidR="0094362F" w:rsidRDefault="0094362F" w:rsidP="00CA2D2E">
      <w:pPr>
        <w:spacing w:after="0" w:line="240" w:lineRule="auto"/>
        <w:rPr>
          <w:rFonts w:ascii="Times New Roman" w:hAnsi="Times New Roman" w:cs="Times New Roman"/>
          <w:sz w:val="24"/>
        </w:rPr>
      </w:pPr>
    </w:p>
    <w:p w14:paraId="254036EA" w14:textId="77777777" w:rsidR="0094362F" w:rsidRDefault="0094362F" w:rsidP="00CA2D2E">
      <w:pPr>
        <w:spacing w:after="0" w:line="240" w:lineRule="auto"/>
        <w:rPr>
          <w:rFonts w:ascii="Times New Roman" w:hAnsi="Times New Roman" w:cs="Times New Roman"/>
          <w:sz w:val="24"/>
        </w:rPr>
      </w:pPr>
    </w:p>
    <w:p w14:paraId="2B8784A7" w14:textId="77777777" w:rsidR="0094362F" w:rsidRDefault="0094362F" w:rsidP="00CA2D2E">
      <w:pPr>
        <w:spacing w:after="0" w:line="240" w:lineRule="auto"/>
        <w:rPr>
          <w:rFonts w:ascii="Times New Roman" w:hAnsi="Times New Roman" w:cs="Times New Roman"/>
          <w:sz w:val="24"/>
        </w:rPr>
      </w:pPr>
    </w:p>
    <w:p w14:paraId="08F8C5C0" w14:textId="77777777" w:rsidR="0094362F" w:rsidRDefault="0094362F" w:rsidP="00CA2D2E">
      <w:pPr>
        <w:spacing w:after="0" w:line="240" w:lineRule="auto"/>
        <w:rPr>
          <w:rFonts w:ascii="Times New Roman" w:hAnsi="Times New Roman" w:cs="Times New Roman"/>
          <w:sz w:val="24"/>
        </w:rPr>
      </w:pPr>
    </w:p>
    <w:p w14:paraId="4AC70A60" w14:textId="77777777" w:rsidR="0094362F" w:rsidRDefault="0094362F" w:rsidP="00CA2D2E">
      <w:pPr>
        <w:spacing w:after="0" w:line="240" w:lineRule="auto"/>
        <w:rPr>
          <w:rFonts w:ascii="Times New Roman" w:hAnsi="Times New Roman" w:cs="Times New Roman"/>
          <w:sz w:val="24"/>
        </w:rPr>
      </w:pPr>
    </w:p>
    <w:p w14:paraId="50E5E47C" w14:textId="77777777" w:rsidR="0094362F" w:rsidRDefault="0094362F" w:rsidP="00CA2D2E">
      <w:pPr>
        <w:spacing w:after="0" w:line="240" w:lineRule="auto"/>
        <w:rPr>
          <w:rFonts w:ascii="Times New Roman" w:hAnsi="Times New Roman" w:cs="Times New Roman"/>
          <w:sz w:val="24"/>
        </w:rPr>
      </w:pPr>
    </w:p>
    <w:p w14:paraId="1E7B3A32" w14:textId="77777777" w:rsidR="0094362F" w:rsidRDefault="0094362F" w:rsidP="00CA2D2E">
      <w:pPr>
        <w:spacing w:after="0" w:line="240" w:lineRule="auto"/>
        <w:rPr>
          <w:rFonts w:ascii="Times New Roman" w:hAnsi="Times New Roman" w:cs="Times New Roman"/>
          <w:sz w:val="24"/>
        </w:rPr>
      </w:pPr>
    </w:p>
    <w:p w14:paraId="78745F23" w14:textId="77777777" w:rsidR="0094362F" w:rsidRDefault="0094362F" w:rsidP="00CA2D2E">
      <w:pPr>
        <w:spacing w:after="0" w:line="240" w:lineRule="auto"/>
        <w:rPr>
          <w:rFonts w:ascii="Times New Roman" w:hAnsi="Times New Roman" w:cs="Times New Roman"/>
          <w:sz w:val="24"/>
        </w:rPr>
      </w:pPr>
    </w:p>
    <w:p w14:paraId="1410F2F7" w14:textId="77777777" w:rsidR="005028B8" w:rsidRDefault="005028B8" w:rsidP="00CA2D2E">
      <w:pPr>
        <w:spacing w:after="0" w:line="240" w:lineRule="auto"/>
        <w:rPr>
          <w:rFonts w:ascii="Times New Roman" w:hAnsi="Times New Roman" w:cs="Times New Roman"/>
          <w:sz w:val="24"/>
        </w:rPr>
      </w:pPr>
    </w:p>
    <w:p w14:paraId="4E154AA7" w14:textId="77777777" w:rsidR="00186873" w:rsidRDefault="00186873" w:rsidP="00CA2D2E">
      <w:pPr>
        <w:spacing w:after="0" w:line="240" w:lineRule="auto"/>
        <w:rPr>
          <w:rFonts w:ascii="Times New Roman" w:hAnsi="Times New Roman" w:cs="Times New Roman"/>
          <w:sz w:val="24"/>
        </w:rPr>
      </w:pPr>
    </w:p>
    <w:p w14:paraId="21DDBE8A" w14:textId="77777777" w:rsidR="00186873" w:rsidRDefault="00186873" w:rsidP="00CA2D2E">
      <w:pPr>
        <w:spacing w:after="0" w:line="240" w:lineRule="auto"/>
        <w:rPr>
          <w:rFonts w:ascii="Times New Roman" w:hAnsi="Times New Roman" w:cs="Times New Roman"/>
          <w:sz w:val="24"/>
        </w:rPr>
      </w:pPr>
    </w:p>
    <w:p w14:paraId="52E36DC0" w14:textId="77777777" w:rsidR="00186873" w:rsidRDefault="00186873" w:rsidP="00CA2D2E">
      <w:pPr>
        <w:spacing w:after="0" w:line="240" w:lineRule="auto"/>
        <w:rPr>
          <w:rFonts w:ascii="Times New Roman" w:hAnsi="Times New Roman" w:cs="Times New Roman"/>
          <w:sz w:val="24"/>
        </w:rPr>
      </w:pPr>
    </w:p>
    <w:p w14:paraId="79F652BC" w14:textId="77777777" w:rsidR="00186873" w:rsidRDefault="00186873" w:rsidP="00CA2D2E">
      <w:pPr>
        <w:spacing w:after="0" w:line="240" w:lineRule="auto"/>
        <w:rPr>
          <w:rFonts w:ascii="Times New Roman" w:hAnsi="Times New Roman" w:cs="Times New Roman"/>
          <w:sz w:val="24"/>
        </w:rPr>
      </w:pPr>
    </w:p>
    <w:p w14:paraId="79D0FD64" w14:textId="77777777" w:rsidR="00186873" w:rsidRDefault="00186873" w:rsidP="00CA2D2E">
      <w:pPr>
        <w:spacing w:after="0" w:line="240" w:lineRule="auto"/>
        <w:rPr>
          <w:rFonts w:ascii="Times New Roman" w:hAnsi="Times New Roman" w:cs="Times New Roman"/>
          <w:sz w:val="24"/>
        </w:rPr>
      </w:pPr>
    </w:p>
    <w:p w14:paraId="6195D259" w14:textId="77777777" w:rsidR="00186873" w:rsidRDefault="00186873" w:rsidP="00CA2D2E">
      <w:pPr>
        <w:spacing w:after="0" w:line="240" w:lineRule="auto"/>
        <w:rPr>
          <w:rFonts w:ascii="Times New Roman" w:hAnsi="Times New Roman" w:cs="Times New Roman"/>
          <w:sz w:val="24"/>
        </w:rPr>
      </w:pPr>
    </w:p>
    <w:p w14:paraId="4BB38543" w14:textId="77777777" w:rsidR="00186873" w:rsidRDefault="00186873" w:rsidP="00CA2D2E">
      <w:pPr>
        <w:spacing w:after="0" w:line="240" w:lineRule="auto"/>
        <w:rPr>
          <w:rFonts w:ascii="Times New Roman" w:hAnsi="Times New Roman" w:cs="Times New Roman"/>
          <w:sz w:val="24"/>
        </w:rPr>
      </w:pPr>
    </w:p>
    <w:p w14:paraId="410C2884" w14:textId="77777777" w:rsidR="00186873" w:rsidRDefault="00186873" w:rsidP="00CA2D2E">
      <w:pPr>
        <w:spacing w:after="0" w:line="240" w:lineRule="auto"/>
        <w:rPr>
          <w:rFonts w:ascii="Times New Roman" w:hAnsi="Times New Roman" w:cs="Times New Roman"/>
          <w:sz w:val="24"/>
        </w:rPr>
      </w:pPr>
    </w:p>
    <w:p w14:paraId="0A7B2D3E" w14:textId="77777777" w:rsidR="00186873" w:rsidRDefault="00186873" w:rsidP="00CA2D2E">
      <w:pPr>
        <w:spacing w:after="0" w:line="240" w:lineRule="auto"/>
        <w:rPr>
          <w:rFonts w:ascii="Times New Roman" w:hAnsi="Times New Roman" w:cs="Times New Roman"/>
          <w:sz w:val="24"/>
        </w:rPr>
      </w:pPr>
    </w:p>
    <w:p w14:paraId="32835C78" w14:textId="77777777" w:rsidR="00186873" w:rsidRDefault="00186873" w:rsidP="00CA2D2E">
      <w:pPr>
        <w:spacing w:after="0" w:line="240" w:lineRule="auto"/>
        <w:rPr>
          <w:rFonts w:ascii="Times New Roman" w:hAnsi="Times New Roman" w:cs="Times New Roman"/>
          <w:sz w:val="24"/>
        </w:rPr>
      </w:pPr>
    </w:p>
    <w:p w14:paraId="747F433A" w14:textId="77777777" w:rsidR="00186873" w:rsidRDefault="00186873" w:rsidP="00CA2D2E">
      <w:pPr>
        <w:spacing w:after="0" w:line="240" w:lineRule="auto"/>
        <w:rPr>
          <w:rFonts w:ascii="Times New Roman" w:hAnsi="Times New Roman" w:cs="Times New Roman"/>
          <w:sz w:val="24"/>
        </w:rPr>
      </w:pPr>
    </w:p>
    <w:p w14:paraId="51430DE4" w14:textId="77777777" w:rsidR="00186873" w:rsidRDefault="00186873" w:rsidP="00CA2D2E">
      <w:pPr>
        <w:spacing w:after="0" w:line="240" w:lineRule="auto"/>
        <w:rPr>
          <w:rFonts w:ascii="Times New Roman" w:hAnsi="Times New Roman" w:cs="Times New Roman"/>
          <w:sz w:val="24"/>
        </w:rPr>
      </w:pPr>
    </w:p>
    <w:p w14:paraId="1478CD8E" w14:textId="77777777" w:rsidR="00186873" w:rsidRDefault="00186873" w:rsidP="00CA2D2E">
      <w:pPr>
        <w:spacing w:after="0" w:line="240" w:lineRule="auto"/>
        <w:rPr>
          <w:rFonts w:ascii="Times New Roman" w:hAnsi="Times New Roman" w:cs="Times New Roman"/>
          <w:sz w:val="24"/>
        </w:rPr>
      </w:pPr>
    </w:p>
    <w:p w14:paraId="79727F5F" w14:textId="77777777" w:rsidR="00186873" w:rsidRDefault="00186873" w:rsidP="00CA2D2E">
      <w:pPr>
        <w:spacing w:after="0" w:line="240" w:lineRule="auto"/>
        <w:rPr>
          <w:rFonts w:ascii="Times New Roman" w:hAnsi="Times New Roman" w:cs="Times New Roman"/>
          <w:sz w:val="24"/>
        </w:rPr>
      </w:pPr>
    </w:p>
    <w:p w14:paraId="388D67F5" w14:textId="77777777" w:rsidR="00186873" w:rsidRDefault="00186873" w:rsidP="00CA2D2E">
      <w:pPr>
        <w:spacing w:after="0" w:line="240" w:lineRule="auto"/>
        <w:rPr>
          <w:rFonts w:ascii="Times New Roman" w:hAnsi="Times New Roman" w:cs="Times New Roman"/>
          <w:sz w:val="24"/>
        </w:rPr>
      </w:pPr>
    </w:p>
    <w:p w14:paraId="23D9F301" w14:textId="77777777" w:rsidR="00186873" w:rsidRDefault="00186873" w:rsidP="00CA2D2E">
      <w:pPr>
        <w:spacing w:after="0" w:line="240" w:lineRule="auto"/>
        <w:rPr>
          <w:rFonts w:ascii="Times New Roman" w:hAnsi="Times New Roman" w:cs="Times New Roman"/>
          <w:sz w:val="24"/>
        </w:rPr>
      </w:pPr>
    </w:p>
    <w:p w14:paraId="7B4C2E66" w14:textId="77777777" w:rsidR="00186873" w:rsidRDefault="00186873" w:rsidP="00CA2D2E">
      <w:pPr>
        <w:spacing w:after="0" w:line="240" w:lineRule="auto"/>
        <w:rPr>
          <w:rFonts w:ascii="Times New Roman" w:hAnsi="Times New Roman" w:cs="Times New Roman"/>
          <w:sz w:val="24"/>
        </w:rPr>
      </w:pPr>
    </w:p>
    <w:p w14:paraId="349CF25F" w14:textId="77777777" w:rsidR="00186873" w:rsidRDefault="00186873" w:rsidP="00CA2D2E">
      <w:pPr>
        <w:spacing w:after="0" w:line="240" w:lineRule="auto"/>
        <w:rPr>
          <w:rFonts w:ascii="Times New Roman" w:hAnsi="Times New Roman" w:cs="Times New Roman"/>
          <w:sz w:val="24"/>
        </w:rPr>
      </w:pPr>
    </w:p>
    <w:p w14:paraId="040AEEF9" w14:textId="77777777" w:rsidR="00186873" w:rsidRDefault="00186873" w:rsidP="00CA2D2E">
      <w:pPr>
        <w:spacing w:after="0" w:line="240" w:lineRule="auto"/>
        <w:rPr>
          <w:rFonts w:ascii="Times New Roman" w:hAnsi="Times New Roman" w:cs="Times New Roman"/>
          <w:sz w:val="24"/>
        </w:rPr>
      </w:pPr>
    </w:p>
    <w:p w14:paraId="327E6C5F" w14:textId="77777777" w:rsidR="00186873" w:rsidRDefault="00186873" w:rsidP="00CA2D2E">
      <w:pPr>
        <w:spacing w:after="0" w:line="240" w:lineRule="auto"/>
        <w:rPr>
          <w:rFonts w:ascii="Times New Roman" w:hAnsi="Times New Roman" w:cs="Times New Roman"/>
          <w:sz w:val="24"/>
        </w:rPr>
      </w:pPr>
    </w:p>
    <w:p w14:paraId="37104EE8" w14:textId="77777777" w:rsidR="00186873" w:rsidRDefault="00186873" w:rsidP="00CA2D2E">
      <w:pPr>
        <w:spacing w:after="0" w:line="240" w:lineRule="auto"/>
        <w:rPr>
          <w:rFonts w:ascii="Times New Roman" w:hAnsi="Times New Roman" w:cs="Times New Roman"/>
          <w:sz w:val="24"/>
        </w:rPr>
      </w:pPr>
    </w:p>
    <w:p w14:paraId="07AFDE52" w14:textId="77777777" w:rsidR="00186873" w:rsidRDefault="00186873" w:rsidP="00CA2D2E">
      <w:pPr>
        <w:spacing w:after="0" w:line="240" w:lineRule="auto"/>
        <w:rPr>
          <w:rFonts w:ascii="Times New Roman" w:hAnsi="Times New Roman" w:cs="Times New Roman"/>
          <w:sz w:val="24"/>
        </w:rPr>
      </w:pPr>
    </w:p>
    <w:p w14:paraId="00F0A092" w14:textId="77777777" w:rsidR="00186873" w:rsidRDefault="00186873" w:rsidP="00CA2D2E">
      <w:pPr>
        <w:spacing w:after="0" w:line="240" w:lineRule="auto"/>
        <w:rPr>
          <w:rFonts w:ascii="Times New Roman" w:hAnsi="Times New Roman" w:cs="Times New Roman"/>
          <w:sz w:val="24"/>
        </w:rPr>
      </w:pPr>
    </w:p>
    <w:p w14:paraId="6661E799" w14:textId="77777777" w:rsidR="006B404F" w:rsidRDefault="006B404F" w:rsidP="00CA2D2E">
      <w:pPr>
        <w:spacing w:after="0" w:line="240" w:lineRule="auto"/>
        <w:rPr>
          <w:rFonts w:ascii="Times New Roman" w:hAnsi="Times New Roman" w:cs="Times New Roman"/>
          <w:sz w:val="24"/>
        </w:rPr>
      </w:pPr>
    </w:p>
    <w:p w14:paraId="54FED4E3" w14:textId="77777777" w:rsidR="006B404F" w:rsidRDefault="006B404F" w:rsidP="00CA2D2E">
      <w:pPr>
        <w:spacing w:after="0" w:line="240" w:lineRule="auto"/>
        <w:rPr>
          <w:rFonts w:ascii="Times New Roman" w:hAnsi="Times New Roman" w:cs="Times New Roman"/>
          <w:sz w:val="24"/>
        </w:rPr>
      </w:pPr>
    </w:p>
    <w:p w14:paraId="4F39EF6A" w14:textId="77777777" w:rsidR="006B404F" w:rsidRDefault="006B404F" w:rsidP="00CA2D2E">
      <w:pPr>
        <w:spacing w:after="0" w:line="240" w:lineRule="auto"/>
        <w:rPr>
          <w:rFonts w:ascii="Times New Roman" w:hAnsi="Times New Roman" w:cs="Times New Roman"/>
          <w:sz w:val="24"/>
        </w:rPr>
      </w:pPr>
    </w:p>
    <w:p w14:paraId="7CA2A55F" w14:textId="77777777" w:rsidR="006B404F" w:rsidRDefault="006B404F" w:rsidP="00CA2D2E">
      <w:pPr>
        <w:spacing w:after="0" w:line="240" w:lineRule="auto"/>
        <w:rPr>
          <w:rFonts w:ascii="Times New Roman" w:hAnsi="Times New Roman" w:cs="Times New Roman"/>
          <w:sz w:val="24"/>
        </w:rPr>
      </w:pPr>
    </w:p>
    <w:p w14:paraId="06AF34FC" w14:textId="77777777" w:rsidR="006B404F" w:rsidRDefault="006B404F" w:rsidP="00CA2D2E">
      <w:pPr>
        <w:spacing w:after="0" w:line="240" w:lineRule="auto"/>
        <w:rPr>
          <w:rFonts w:ascii="Times New Roman" w:hAnsi="Times New Roman" w:cs="Times New Roman"/>
          <w:sz w:val="24"/>
        </w:rPr>
      </w:pPr>
    </w:p>
    <w:p w14:paraId="0A906A9C" w14:textId="77777777" w:rsidR="006B404F" w:rsidRDefault="006B404F" w:rsidP="00CA2D2E">
      <w:pPr>
        <w:spacing w:after="0" w:line="240" w:lineRule="auto"/>
        <w:rPr>
          <w:rFonts w:ascii="Times New Roman" w:hAnsi="Times New Roman" w:cs="Times New Roman"/>
          <w:sz w:val="24"/>
        </w:rPr>
      </w:pPr>
    </w:p>
    <w:p w14:paraId="6156ABF3" w14:textId="77777777" w:rsidR="006B404F" w:rsidRDefault="006B404F" w:rsidP="00CA2D2E">
      <w:pPr>
        <w:spacing w:after="0" w:line="240" w:lineRule="auto"/>
        <w:rPr>
          <w:rFonts w:ascii="Times New Roman" w:hAnsi="Times New Roman" w:cs="Times New Roman"/>
          <w:sz w:val="24"/>
        </w:rPr>
      </w:pPr>
    </w:p>
    <w:p w14:paraId="550F7BD7" w14:textId="77777777" w:rsidR="006B404F" w:rsidRDefault="006B404F" w:rsidP="00CA2D2E">
      <w:pPr>
        <w:spacing w:after="0" w:line="240" w:lineRule="auto"/>
        <w:rPr>
          <w:rFonts w:ascii="Times New Roman" w:hAnsi="Times New Roman" w:cs="Times New Roman"/>
          <w:sz w:val="24"/>
        </w:rPr>
      </w:pPr>
    </w:p>
    <w:p w14:paraId="4E0EDCE4" w14:textId="77777777" w:rsidR="006B404F" w:rsidRDefault="006B404F" w:rsidP="00CA2D2E">
      <w:pPr>
        <w:spacing w:after="0" w:line="240" w:lineRule="auto"/>
        <w:rPr>
          <w:rFonts w:ascii="Times New Roman" w:hAnsi="Times New Roman" w:cs="Times New Roman"/>
          <w:sz w:val="24"/>
        </w:rPr>
      </w:pPr>
    </w:p>
    <w:p w14:paraId="2B3D0559" w14:textId="77777777" w:rsidR="006B404F" w:rsidRDefault="006B404F" w:rsidP="00CA2D2E">
      <w:pPr>
        <w:spacing w:after="0" w:line="240" w:lineRule="auto"/>
        <w:rPr>
          <w:rFonts w:ascii="Times New Roman" w:hAnsi="Times New Roman" w:cs="Times New Roman"/>
          <w:sz w:val="24"/>
        </w:rPr>
      </w:pPr>
    </w:p>
    <w:p w14:paraId="5F02FE19" w14:textId="77777777" w:rsidR="006B404F" w:rsidRDefault="006B404F" w:rsidP="00CA2D2E">
      <w:pPr>
        <w:spacing w:after="0" w:line="240" w:lineRule="auto"/>
        <w:rPr>
          <w:rFonts w:ascii="Times New Roman" w:hAnsi="Times New Roman" w:cs="Times New Roman"/>
          <w:sz w:val="24"/>
        </w:rPr>
      </w:pPr>
    </w:p>
    <w:p w14:paraId="10DAEBF6" w14:textId="77777777" w:rsidR="006B404F" w:rsidRDefault="006B404F" w:rsidP="00CA2D2E">
      <w:pPr>
        <w:spacing w:after="0" w:line="240" w:lineRule="auto"/>
        <w:rPr>
          <w:rFonts w:ascii="Times New Roman" w:hAnsi="Times New Roman" w:cs="Times New Roman"/>
          <w:sz w:val="24"/>
        </w:rPr>
      </w:pPr>
    </w:p>
    <w:p w14:paraId="399AFEE7" w14:textId="77777777" w:rsidR="006B404F" w:rsidRDefault="006B404F" w:rsidP="00CA2D2E">
      <w:pPr>
        <w:spacing w:after="0" w:line="240" w:lineRule="auto"/>
        <w:rPr>
          <w:rFonts w:ascii="Times New Roman" w:hAnsi="Times New Roman" w:cs="Times New Roman"/>
          <w:sz w:val="24"/>
        </w:rPr>
      </w:pPr>
    </w:p>
    <w:p w14:paraId="0A31C926" w14:textId="77777777" w:rsidR="006B404F" w:rsidRDefault="006B404F" w:rsidP="00CA2D2E">
      <w:pPr>
        <w:spacing w:after="0" w:line="240" w:lineRule="auto"/>
        <w:rPr>
          <w:rFonts w:ascii="Times New Roman" w:hAnsi="Times New Roman" w:cs="Times New Roman"/>
          <w:sz w:val="24"/>
        </w:rPr>
      </w:pPr>
    </w:p>
    <w:p w14:paraId="32FE797E" w14:textId="77777777" w:rsidR="006B404F" w:rsidRDefault="006B404F" w:rsidP="00CA2D2E">
      <w:pPr>
        <w:spacing w:after="0" w:line="240" w:lineRule="auto"/>
        <w:rPr>
          <w:rFonts w:ascii="Times New Roman" w:hAnsi="Times New Roman" w:cs="Times New Roman"/>
          <w:sz w:val="24"/>
        </w:rPr>
      </w:pPr>
    </w:p>
    <w:p w14:paraId="6787A393" w14:textId="77777777" w:rsidR="006B404F" w:rsidRDefault="006B404F" w:rsidP="00CA2D2E">
      <w:pPr>
        <w:spacing w:after="0" w:line="240" w:lineRule="auto"/>
        <w:rPr>
          <w:rFonts w:ascii="Times New Roman" w:hAnsi="Times New Roman" w:cs="Times New Roman"/>
          <w:sz w:val="24"/>
        </w:rPr>
      </w:pPr>
    </w:p>
    <w:p w14:paraId="599B1F35" w14:textId="77777777" w:rsidR="006B404F" w:rsidRDefault="006B404F" w:rsidP="00CA2D2E">
      <w:pPr>
        <w:spacing w:after="0" w:line="240" w:lineRule="auto"/>
        <w:rPr>
          <w:rFonts w:ascii="Times New Roman" w:hAnsi="Times New Roman" w:cs="Times New Roman"/>
          <w:sz w:val="24"/>
        </w:rPr>
      </w:pPr>
    </w:p>
    <w:p w14:paraId="2F09282B" w14:textId="77777777" w:rsidR="006B404F" w:rsidRDefault="006B404F" w:rsidP="00CA2D2E">
      <w:pPr>
        <w:spacing w:after="0" w:line="240" w:lineRule="auto"/>
        <w:rPr>
          <w:rFonts w:ascii="Times New Roman" w:hAnsi="Times New Roman" w:cs="Times New Roman"/>
          <w:sz w:val="24"/>
        </w:rPr>
      </w:pPr>
    </w:p>
    <w:p w14:paraId="0D56D363" w14:textId="77777777" w:rsidR="006B404F" w:rsidRDefault="006B404F" w:rsidP="00CA2D2E">
      <w:pPr>
        <w:spacing w:after="0" w:line="240" w:lineRule="auto"/>
        <w:rPr>
          <w:rFonts w:ascii="Times New Roman" w:hAnsi="Times New Roman" w:cs="Times New Roman"/>
          <w:sz w:val="24"/>
        </w:rPr>
      </w:pPr>
    </w:p>
    <w:p w14:paraId="56F847AB" w14:textId="77777777" w:rsidR="006B404F" w:rsidRDefault="006B404F" w:rsidP="00CA2D2E">
      <w:pPr>
        <w:spacing w:after="0" w:line="240" w:lineRule="auto"/>
        <w:rPr>
          <w:rFonts w:ascii="Times New Roman" w:hAnsi="Times New Roman" w:cs="Times New Roman"/>
          <w:sz w:val="24"/>
        </w:rPr>
      </w:pPr>
    </w:p>
    <w:p w14:paraId="0DE248A3" w14:textId="77777777" w:rsidR="006B404F" w:rsidRDefault="006B404F" w:rsidP="00CA2D2E">
      <w:pPr>
        <w:spacing w:after="0" w:line="240" w:lineRule="auto"/>
        <w:rPr>
          <w:rFonts w:ascii="Times New Roman" w:hAnsi="Times New Roman" w:cs="Times New Roman"/>
          <w:sz w:val="24"/>
        </w:rPr>
      </w:pPr>
    </w:p>
    <w:p w14:paraId="2A4CBE08" w14:textId="77777777" w:rsidR="00186873" w:rsidRDefault="00186873" w:rsidP="00CA2D2E">
      <w:pPr>
        <w:spacing w:after="0" w:line="240" w:lineRule="auto"/>
        <w:rPr>
          <w:rFonts w:ascii="Times New Roman" w:hAnsi="Times New Roman" w:cs="Times New Roman"/>
          <w:sz w:val="24"/>
        </w:rPr>
      </w:pPr>
    </w:p>
    <w:p w14:paraId="5D230D33" w14:textId="77777777" w:rsidR="00186873" w:rsidRDefault="00186873" w:rsidP="00CA2D2E">
      <w:pPr>
        <w:spacing w:after="0" w:line="240" w:lineRule="auto"/>
        <w:rPr>
          <w:rFonts w:ascii="Times New Roman" w:hAnsi="Times New Roman" w:cs="Times New Roman"/>
          <w:sz w:val="24"/>
        </w:rPr>
      </w:pPr>
    </w:p>
    <w:p w14:paraId="24BE5022" w14:textId="77777777" w:rsidR="00186873" w:rsidRDefault="00186873" w:rsidP="00CA2D2E">
      <w:pPr>
        <w:spacing w:after="0" w:line="240" w:lineRule="auto"/>
        <w:rPr>
          <w:rFonts w:ascii="Times New Roman" w:hAnsi="Times New Roman" w:cs="Times New Roman"/>
          <w:sz w:val="24"/>
        </w:rPr>
      </w:pPr>
    </w:p>
    <w:p w14:paraId="43A49845" w14:textId="77777777" w:rsidR="00CA4AC2" w:rsidRDefault="00CA4AC2" w:rsidP="00CA2D2E">
      <w:pPr>
        <w:spacing w:after="0" w:line="240" w:lineRule="auto"/>
        <w:rPr>
          <w:rFonts w:ascii="Times New Roman" w:hAnsi="Times New Roman" w:cs="Times New Roman"/>
          <w:sz w:val="24"/>
        </w:rPr>
      </w:pPr>
    </w:p>
    <w:p w14:paraId="7998478C" w14:textId="77777777" w:rsidR="00507948" w:rsidRDefault="00507948" w:rsidP="00CA2D2E">
      <w:pPr>
        <w:spacing w:after="0" w:line="240" w:lineRule="auto"/>
        <w:rPr>
          <w:rFonts w:ascii="Times New Roman" w:hAnsi="Times New Roman" w:cs="Times New Roman"/>
          <w:sz w:val="24"/>
        </w:rPr>
      </w:pPr>
    </w:p>
    <w:p w14:paraId="56C30F24" w14:textId="07B76B48" w:rsidR="00DF138A" w:rsidRPr="000A2A57" w:rsidRDefault="00E76894" w:rsidP="00814311">
      <w:pPr>
        <w:spacing w:after="0" w:line="240" w:lineRule="auto"/>
        <w:jc w:val="center"/>
        <w:rPr>
          <w:rFonts w:ascii="Times New Roman" w:hAnsi="Times New Roman" w:cs="Times New Roman"/>
          <w:sz w:val="24"/>
        </w:rPr>
      </w:pPr>
      <w:r w:rsidRPr="000A2A57">
        <w:rPr>
          <w:rFonts w:ascii="Times New Roman" w:hAnsi="Times New Roman" w:cs="Times New Roman"/>
          <w:noProof/>
          <w:sz w:val="24"/>
          <w:lang w:eastAsia="ru-RU"/>
        </w:rPr>
        <mc:AlternateContent>
          <mc:Choice Requires="wpg">
            <w:drawing>
              <wp:inline distT="0" distB="0" distL="0" distR="0" wp14:anchorId="229B5391" wp14:editId="3BE1B42C">
                <wp:extent cx="5628640" cy="1820545"/>
                <wp:effectExtent l="19050" t="19050" r="10160" b="8255"/>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8640" cy="1820545"/>
                          <a:chOff x="0" y="0"/>
                          <a:chExt cx="61106" cy="12858"/>
                        </a:xfrm>
                      </wpg:grpSpPr>
                      <wps:wsp>
                        <wps:cNvPr id="100" name="Поле 20"/>
                        <wps:cNvSpPr txBox="1">
                          <a:spLocks noChangeArrowheads="1"/>
                        </wps:cNvSpPr>
                        <wps:spPr bwMode="auto">
                          <a:xfrm>
                            <a:off x="0" y="0"/>
                            <a:ext cx="60255" cy="1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6A6710" w14:textId="77777777" w:rsidR="00A2507F" w:rsidRDefault="00A2507F" w:rsidP="00E76894">
                              <w:pPr>
                                <w:spacing w:after="0"/>
                                <w:ind w:right="1794"/>
                                <w:rPr>
                                  <w:rFonts w:ascii="Times New Roman" w:hAnsi="Times New Roman"/>
                                  <w:b/>
                                  <w:bCs/>
                                </w:rPr>
                              </w:pPr>
                              <w:r>
                                <w:rPr>
                                  <w:rFonts w:ascii="Times New Roman" w:hAnsi="Times New Roman"/>
                                  <w:b/>
                                  <w:bCs/>
                                </w:rPr>
                                <w:t xml:space="preserve"> </w:t>
                              </w:r>
                            </w:p>
                            <w:p w14:paraId="3F00BE6F" w14:textId="77777777" w:rsidR="00A2507F" w:rsidRDefault="00A2507F" w:rsidP="00E76894">
                              <w:pPr>
                                <w:spacing w:after="0"/>
                                <w:ind w:left="2835" w:right="234" w:hanging="2835"/>
                                <w:rPr>
                                  <w:rFonts w:ascii="Times New Roman" w:hAnsi="Times New Roman"/>
                                  <w:i/>
                                  <w:iCs/>
                                  <w:sz w:val="18"/>
                                </w:rPr>
                              </w:pPr>
                              <w:r>
                                <w:rPr>
                                  <w:rFonts w:ascii="Times New Roman" w:hAnsi="Times New Roman"/>
                                  <w:b/>
                                  <w:bCs/>
                                </w:rPr>
                                <w:t xml:space="preserve">Учредители и </w:t>
                              </w:r>
                              <w:proofErr w:type="gramStart"/>
                              <w:r>
                                <w:rPr>
                                  <w:rFonts w:ascii="Times New Roman" w:hAnsi="Times New Roman"/>
                                  <w:b/>
                                  <w:bCs/>
                                </w:rPr>
                                <w:t>издатели:</w:t>
                              </w:r>
                              <w:r>
                                <w:rPr>
                                  <w:rFonts w:ascii="Times New Roman" w:hAnsi="Times New Roman"/>
                                </w:rPr>
                                <w:t xml:space="preserve">   </w:t>
                              </w:r>
                              <w:proofErr w:type="gramEnd"/>
                              <w:r>
                                <w:rPr>
                                  <w:rFonts w:ascii="Times New Roman" w:hAnsi="Times New Roman"/>
                                </w:rPr>
                                <w:t xml:space="preserve">    </w:t>
                              </w:r>
                              <w:r>
                                <w:rPr>
                                  <w:rFonts w:ascii="Times New Roman" w:hAnsi="Times New Roman"/>
                                  <w:i/>
                                  <w:iCs/>
                                  <w:sz w:val="18"/>
                                </w:rPr>
                                <w:t>Совет народных депутатов и администрация Каширского муниципального района Воронежской области</w:t>
                              </w:r>
                            </w:p>
                            <w:p w14:paraId="1A967833" w14:textId="77777777" w:rsidR="00A2507F" w:rsidRDefault="00A2507F" w:rsidP="00E76894">
                              <w:pPr>
                                <w:spacing w:after="0"/>
                                <w:ind w:left="2124" w:right="234" w:firstLine="708"/>
                                <w:rPr>
                                  <w:rFonts w:ascii="Times New Roman" w:hAnsi="Times New Roman"/>
                                  <w:i/>
                                  <w:iCs/>
                                  <w:sz w:val="18"/>
                                </w:rPr>
                              </w:pPr>
                              <w:r>
                                <w:rPr>
                                  <w:rFonts w:ascii="Times New Roman" w:hAnsi="Times New Roman"/>
                                  <w:i/>
                                  <w:iCs/>
                                  <w:sz w:val="18"/>
                                </w:rPr>
                                <w:t>396350, Воронежская область, с. Каширское, ул.  Олимпийская, 3</w:t>
                              </w:r>
                            </w:p>
                            <w:p w14:paraId="198E0822" w14:textId="77777777" w:rsidR="00A2507F" w:rsidRDefault="00A2507F" w:rsidP="00E76894">
                              <w:pPr>
                                <w:spacing w:after="0"/>
                                <w:ind w:right="1794"/>
                                <w:rPr>
                                  <w:rFonts w:ascii="Times New Roman" w:hAnsi="Times New Roman"/>
                                  <w:i/>
                                  <w:iCs/>
                                  <w:sz w:val="18"/>
                                </w:rPr>
                              </w:pPr>
                              <w:r>
                                <w:rPr>
                                  <w:rFonts w:ascii="Times New Roman" w:hAnsi="Times New Roman"/>
                                  <w:i/>
                                  <w:iCs/>
                                  <w:sz w:val="18"/>
                                </w:rPr>
                                <w:t xml:space="preserve">                                                               Тел. 8(47342)4-10-42, 4-14-67</w:t>
                              </w:r>
                            </w:p>
                            <w:p w14:paraId="78DABE64" w14:textId="77777777" w:rsidR="00A2507F" w:rsidRPr="001C063A" w:rsidRDefault="00A2507F" w:rsidP="00E76894">
                              <w:pPr>
                                <w:spacing w:after="0"/>
                                <w:ind w:right="376"/>
                                <w:rPr>
                                  <w:rFonts w:ascii="Times New Roman" w:hAnsi="Times New Roman"/>
                                  <w:i/>
                                  <w:iCs/>
                                  <w:sz w:val="18"/>
                                </w:rPr>
                              </w:pPr>
                              <w:r>
                                <w:rPr>
                                  <w:rFonts w:ascii="Times New Roman" w:hAnsi="Times New Roman"/>
                                  <w:i/>
                                  <w:iCs/>
                                  <w:color w:val="FF0000"/>
                                  <w:sz w:val="18"/>
                                </w:rPr>
                                <w:t xml:space="preserve">                                                               </w:t>
                              </w:r>
                            </w:p>
                            <w:p w14:paraId="7AC6EB73" w14:textId="49BA6BE9" w:rsidR="00A2507F" w:rsidRPr="001C063A" w:rsidRDefault="00A2507F" w:rsidP="00E76894">
                              <w:pPr>
                                <w:spacing w:after="0"/>
                                <w:ind w:right="376" w:firstLine="2835"/>
                                <w:rPr>
                                  <w:rFonts w:ascii="Times New Roman" w:hAnsi="Times New Roman"/>
                                  <w:i/>
                                  <w:iCs/>
                                  <w:sz w:val="18"/>
                                </w:rPr>
                              </w:pPr>
                              <w:r w:rsidRPr="001C063A">
                                <w:rPr>
                                  <w:rFonts w:ascii="Times New Roman" w:hAnsi="Times New Roman"/>
                                  <w:i/>
                                  <w:iCs/>
                                  <w:sz w:val="18"/>
                                </w:rPr>
                                <w:t xml:space="preserve">Объем </w:t>
                              </w:r>
                              <w:r w:rsidR="006B404F">
                                <w:rPr>
                                  <w:rFonts w:ascii="Times New Roman" w:hAnsi="Times New Roman"/>
                                  <w:i/>
                                  <w:iCs/>
                                  <w:sz w:val="18"/>
                                </w:rPr>
                                <w:t>31</w:t>
                              </w:r>
                              <w:r>
                                <w:rPr>
                                  <w:rFonts w:ascii="Times New Roman" w:hAnsi="Times New Roman"/>
                                  <w:i/>
                                  <w:iCs/>
                                  <w:sz w:val="18"/>
                                </w:rPr>
                                <w:t xml:space="preserve"> </w:t>
                              </w:r>
                              <w:proofErr w:type="spellStart"/>
                              <w:r w:rsidRPr="001C063A">
                                <w:rPr>
                                  <w:rFonts w:ascii="Times New Roman" w:hAnsi="Times New Roman"/>
                                  <w:i/>
                                  <w:iCs/>
                                  <w:sz w:val="18"/>
                                </w:rPr>
                                <w:t>усл</w:t>
                              </w:r>
                              <w:proofErr w:type="spellEnd"/>
                              <w:r w:rsidRPr="001C063A">
                                <w:rPr>
                                  <w:rFonts w:ascii="Times New Roman" w:hAnsi="Times New Roman"/>
                                  <w:i/>
                                  <w:iCs/>
                                  <w:sz w:val="18"/>
                                </w:rPr>
                                <w:t xml:space="preserve">. </w:t>
                              </w:r>
                              <w:proofErr w:type="spellStart"/>
                              <w:r w:rsidRPr="001C063A">
                                <w:rPr>
                                  <w:rFonts w:ascii="Times New Roman" w:hAnsi="Times New Roman"/>
                                  <w:i/>
                                  <w:iCs/>
                                  <w:sz w:val="18"/>
                                </w:rPr>
                                <w:t>печ</w:t>
                              </w:r>
                              <w:proofErr w:type="spellEnd"/>
                              <w:r w:rsidRPr="001C063A">
                                <w:rPr>
                                  <w:rFonts w:ascii="Times New Roman" w:hAnsi="Times New Roman"/>
                                  <w:i/>
                                  <w:iCs/>
                                  <w:sz w:val="18"/>
                                </w:rPr>
                                <w:t xml:space="preserve">. л., </w:t>
                              </w:r>
                              <w:r w:rsidRPr="001C063A">
                                <w:rPr>
                                  <w:rFonts w:ascii="Times New Roman" w:hAnsi="Times New Roman"/>
                                  <w:sz w:val="18"/>
                                  <w:szCs w:val="18"/>
                                </w:rPr>
                                <w:t>Тираж 57; бесплатно</w:t>
                              </w:r>
                            </w:p>
                            <w:p w14:paraId="3C4394FC" w14:textId="61D61E57" w:rsidR="00A2507F" w:rsidRPr="000C1CE6" w:rsidRDefault="00A2507F" w:rsidP="00E76894">
                              <w:pPr>
                                <w:spacing w:after="0"/>
                                <w:ind w:left="2124" w:right="1794" w:firstLine="708"/>
                                <w:rPr>
                                  <w:rFonts w:ascii="Times New Roman" w:hAnsi="Times New Roman"/>
                                  <w:i/>
                                  <w:iCs/>
                                  <w:color w:val="000000"/>
                                  <w:sz w:val="18"/>
                                </w:rPr>
                              </w:pPr>
                              <w:r w:rsidRPr="001C063A">
                                <w:rPr>
                                  <w:rFonts w:ascii="Times New Roman" w:hAnsi="Times New Roman"/>
                                  <w:i/>
                                  <w:iCs/>
                                  <w:sz w:val="18"/>
                                </w:rPr>
                                <w:t xml:space="preserve">Дата выпуска </w:t>
                              </w:r>
                              <w:r w:rsidR="006B404F">
                                <w:rPr>
                                  <w:rFonts w:ascii="Times New Roman" w:hAnsi="Times New Roman"/>
                                  <w:i/>
                                  <w:iCs/>
                                  <w:color w:val="000000"/>
                                  <w:sz w:val="18"/>
                                </w:rPr>
                                <w:t>– 30</w:t>
                              </w:r>
                              <w:r>
                                <w:rPr>
                                  <w:rFonts w:ascii="Times New Roman" w:hAnsi="Times New Roman"/>
                                  <w:i/>
                                  <w:iCs/>
                                  <w:color w:val="000000"/>
                                  <w:sz w:val="18"/>
                                </w:rPr>
                                <w:t>.06.2026</w:t>
                              </w:r>
                            </w:p>
                          </w:txbxContent>
                        </wps:txbx>
                        <wps:bodyPr rot="0" vert="horz" wrap="square" lIns="91440" tIns="45720" rIns="91440" bIns="45720" anchor="t" anchorCtr="0" upright="1">
                          <a:noAutofit/>
                        </wps:bodyPr>
                      </wps:wsp>
                      <wpg:grpSp>
                        <wpg:cNvPr id="101" name="Группа 23"/>
                        <wpg:cNvGrpSpPr>
                          <a:grpSpLocks/>
                        </wpg:cNvGrpSpPr>
                        <wpg:grpSpPr bwMode="auto">
                          <a:xfrm>
                            <a:off x="0" y="0"/>
                            <a:ext cx="61106" cy="12312"/>
                            <a:chOff x="0" y="0"/>
                            <a:chExt cx="61106" cy="13449"/>
                          </a:xfrm>
                        </wpg:grpSpPr>
                        <wps:wsp>
                          <wps:cNvPr id="102" name="Скругленный прямоугольник 17"/>
                          <wps:cNvSpPr>
                            <a:spLocks noChangeArrowheads="1"/>
                          </wps:cNvSpPr>
                          <wps:spPr bwMode="auto">
                            <a:xfrm>
                              <a:off x="0" y="0"/>
                              <a:ext cx="61106" cy="13449"/>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3" name="Скругленный прямоугольник 19"/>
                          <wps:cNvSpPr>
                            <a:spLocks noChangeArrowheads="1"/>
                          </wps:cNvSpPr>
                          <wps:spPr bwMode="auto">
                            <a:xfrm>
                              <a:off x="476" y="476"/>
                              <a:ext cx="60115" cy="12395"/>
                            </a:xfrm>
                            <a:prstGeom prst="roundRect">
                              <a:avLst>
                                <a:gd name="adj" fmla="val 1431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inline>
            </w:drawing>
          </mc:Choice>
          <mc:Fallback>
            <w:pict>
              <v:group w14:anchorId="229B5391" id="Группа 9" o:spid="_x0000_s1033" style="width:443.2pt;height:143.35pt;mso-position-horizontal-relative:char;mso-position-vertical-relative:line" coordsize="61106,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">
                <v:shapetype id="_x0000_t202" coordsize="21600,21600" o:spt="202" path="m,l,21600r21600,l21600,xe">
                  <v:stroke joinstyle="miter"/>
                  <v:path gradientshapeok="t" o:connecttype="rect"/>
                </v:shapetype>
                <v:shape id="Поле 20" o:spid="_x0000_s1034" type="#_x0000_t202" style="position:absolute;width:60255;height:1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KA8cA&#10;AADcAAAADwAAAGRycy9kb3ducmV2LnhtbESPzWvCQBDF7wX/h2WE3upGoUVSNyIBaRF78OPS2zQ7&#10;+aDZ2ZhdNfav7xwEbzO8N+/9ZrEcXKsu1IfGs4HpJAFFXHjbcGXgeFi/zEGFiGyx9UwGbhRgmY2e&#10;Fphaf+UdXfaxUhLCIUUDdYxdqnUoanIYJr4jFq30vcMoa19p2+NVwl2rZ0nyph02LA01dpTXVPzu&#10;z87AJl9/4e5n5uZ/bf6xLVfd6fj9aszzeFi9g4o0xIf5fv1pBT8RfH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UCgPHAAAA3AAAAA8AAAAAAAAAAAAAAAAAmAIAAGRy&#10;cy9kb3ducmV2LnhtbFBLBQYAAAAABAAEAPUAAACMAwAAAAA=&#10;" filled="f" stroked="f" strokeweight=".5pt">
                  <v:textbox>
                    <w:txbxContent>
                      <w:p w14:paraId="5A6A6710" w14:textId="77777777" w:rsidR="00A2507F" w:rsidRDefault="00A2507F" w:rsidP="00E76894">
                        <w:pPr>
                          <w:spacing w:after="0"/>
                          <w:ind w:right="1794"/>
                          <w:rPr>
                            <w:rFonts w:ascii="Times New Roman" w:hAnsi="Times New Roman"/>
                            <w:b/>
                            <w:bCs/>
                          </w:rPr>
                        </w:pPr>
                        <w:r>
                          <w:rPr>
                            <w:rFonts w:ascii="Times New Roman" w:hAnsi="Times New Roman"/>
                            <w:b/>
                            <w:bCs/>
                          </w:rPr>
                          <w:t xml:space="preserve"> </w:t>
                        </w:r>
                      </w:p>
                      <w:p w14:paraId="3F00BE6F" w14:textId="77777777" w:rsidR="00A2507F" w:rsidRDefault="00A2507F" w:rsidP="00E76894">
                        <w:pPr>
                          <w:spacing w:after="0"/>
                          <w:ind w:left="2835" w:right="234" w:hanging="2835"/>
                          <w:rPr>
                            <w:rFonts w:ascii="Times New Roman" w:hAnsi="Times New Roman"/>
                            <w:i/>
                            <w:iCs/>
                            <w:sz w:val="18"/>
                          </w:rPr>
                        </w:pPr>
                        <w:r>
                          <w:rPr>
                            <w:rFonts w:ascii="Times New Roman" w:hAnsi="Times New Roman"/>
                            <w:b/>
                            <w:bCs/>
                          </w:rPr>
                          <w:t xml:space="preserve">Учредители и </w:t>
                        </w:r>
                        <w:proofErr w:type="gramStart"/>
                        <w:r>
                          <w:rPr>
                            <w:rFonts w:ascii="Times New Roman" w:hAnsi="Times New Roman"/>
                            <w:b/>
                            <w:bCs/>
                          </w:rPr>
                          <w:t>издатели:</w:t>
                        </w:r>
                        <w:r>
                          <w:rPr>
                            <w:rFonts w:ascii="Times New Roman" w:hAnsi="Times New Roman"/>
                          </w:rPr>
                          <w:t xml:space="preserve">   </w:t>
                        </w:r>
                        <w:proofErr w:type="gramEnd"/>
                        <w:r>
                          <w:rPr>
                            <w:rFonts w:ascii="Times New Roman" w:hAnsi="Times New Roman"/>
                          </w:rPr>
                          <w:t xml:space="preserve">    </w:t>
                        </w:r>
                        <w:r>
                          <w:rPr>
                            <w:rFonts w:ascii="Times New Roman" w:hAnsi="Times New Roman"/>
                            <w:i/>
                            <w:iCs/>
                            <w:sz w:val="18"/>
                          </w:rPr>
                          <w:t>Совет народных депутатов и администрация Каширского муниципального района Воронежской области</w:t>
                        </w:r>
                      </w:p>
                      <w:p w14:paraId="1A967833" w14:textId="77777777" w:rsidR="00A2507F" w:rsidRDefault="00A2507F" w:rsidP="00E76894">
                        <w:pPr>
                          <w:spacing w:after="0"/>
                          <w:ind w:left="2124" w:right="234" w:firstLine="708"/>
                          <w:rPr>
                            <w:rFonts w:ascii="Times New Roman" w:hAnsi="Times New Roman"/>
                            <w:i/>
                            <w:iCs/>
                            <w:sz w:val="18"/>
                          </w:rPr>
                        </w:pPr>
                        <w:r>
                          <w:rPr>
                            <w:rFonts w:ascii="Times New Roman" w:hAnsi="Times New Roman"/>
                            <w:i/>
                            <w:iCs/>
                            <w:sz w:val="18"/>
                          </w:rPr>
                          <w:t>396350, Воронежская область, с. Каширское, ул.  Олимпийская, 3</w:t>
                        </w:r>
                      </w:p>
                      <w:p w14:paraId="198E0822" w14:textId="77777777" w:rsidR="00A2507F" w:rsidRDefault="00A2507F" w:rsidP="00E76894">
                        <w:pPr>
                          <w:spacing w:after="0"/>
                          <w:ind w:right="1794"/>
                          <w:rPr>
                            <w:rFonts w:ascii="Times New Roman" w:hAnsi="Times New Roman"/>
                            <w:i/>
                            <w:iCs/>
                            <w:sz w:val="18"/>
                          </w:rPr>
                        </w:pPr>
                        <w:r>
                          <w:rPr>
                            <w:rFonts w:ascii="Times New Roman" w:hAnsi="Times New Roman"/>
                            <w:i/>
                            <w:iCs/>
                            <w:sz w:val="18"/>
                          </w:rPr>
                          <w:t xml:space="preserve">                                                               Тел. 8(47342)4-10-42, 4-14-67</w:t>
                        </w:r>
                      </w:p>
                      <w:p w14:paraId="78DABE64" w14:textId="77777777" w:rsidR="00A2507F" w:rsidRPr="001C063A" w:rsidRDefault="00A2507F" w:rsidP="00E76894">
                        <w:pPr>
                          <w:spacing w:after="0"/>
                          <w:ind w:right="376"/>
                          <w:rPr>
                            <w:rFonts w:ascii="Times New Roman" w:hAnsi="Times New Roman"/>
                            <w:i/>
                            <w:iCs/>
                            <w:sz w:val="18"/>
                          </w:rPr>
                        </w:pPr>
                        <w:r>
                          <w:rPr>
                            <w:rFonts w:ascii="Times New Roman" w:hAnsi="Times New Roman"/>
                            <w:i/>
                            <w:iCs/>
                            <w:color w:val="FF0000"/>
                            <w:sz w:val="18"/>
                          </w:rPr>
                          <w:t xml:space="preserve">                                                               </w:t>
                        </w:r>
                      </w:p>
                      <w:p w14:paraId="7AC6EB73" w14:textId="49BA6BE9" w:rsidR="00A2507F" w:rsidRPr="001C063A" w:rsidRDefault="00A2507F" w:rsidP="00E76894">
                        <w:pPr>
                          <w:spacing w:after="0"/>
                          <w:ind w:right="376" w:firstLine="2835"/>
                          <w:rPr>
                            <w:rFonts w:ascii="Times New Roman" w:hAnsi="Times New Roman"/>
                            <w:i/>
                            <w:iCs/>
                            <w:sz w:val="18"/>
                          </w:rPr>
                        </w:pPr>
                        <w:r w:rsidRPr="001C063A">
                          <w:rPr>
                            <w:rFonts w:ascii="Times New Roman" w:hAnsi="Times New Roman"/>
                            <w:i/>
                            <w:iCs/>
                            <w:sz w:val="18"/>
                          </w:rPr>
                          <w:t xml:space="preserve">Объем </w:t>
                        </w:r>
                        <w:r w:rsidR="006B404F">
                          <w:rPr>
                            <w:rFonts w:ascii="Times New Roman" w:hAnsi="Times New Roman"/>
                            <w:i/>
                            <w:iCs/>
                            <w:sz w:val="18"/>
                          </w:rPr>
                          <w:t>31</w:t>
                        </w:r>
                        <w:r>
                          <w:rPr>
                            <w:rFonts w:ascii="Times New Roman" w:hAnsi="Times New Roman"/>
                            <w:i/>
                            <w:iCs/>
                            <w:sz w:val="18"/>
                          </w:rPr>
                          <w:t xml:space="preserve"> </w:t>
                        </w:r>
                        <w:proofErr w:type="spellStart"/>
                        <w:r w:rsidRPr="001C063A">
                          <w:rPr>
                            <w:rFonts w:ascii="Times New Roman" w:hAnsi="Times New Roman"/>
                            <w:i/>
                            <w:iCs/>
                            <w:sz w:val="18"/>
                          </w:rPr>
                          <w:t>усл</w:t>
                        </w:r>
                        <w:proofErr w:type="spellEnd"/>
                        <w:r w:rsidRPr="001C063A">
                          <w:rPr>
                            <w:rFonts w:ascii="Times New Roman" w:hAnsi="Times New Roman"/>
                            <w:i/>
                            <w:iCs/>
                            <w:sz w:val="18"/>
                          </w:rPr>
                          <w:t xml:space="preserve">. </w:t>
                        </w:r>
                        <w:proofErr w:type="spellStart"/>
                        <w:r w:rsidRPr="001C063A">
                          <w:rPr>
                            <w:rFonts w:ascii="Times New Roman" w:hAnsi="Times New Roman"/>
                            <w:i/>
                            <w:iCs/>
                            <w:sz w:val="18"/>
                          </w:rPr>
                          <w:t>печ</w:t>
                        </w:r>
                        <w:proofErr w:type="spellEnd"/>
                        <w:r w:rsidRPr="001C063A">
                          <w:rPr>
                            <w:rFonts w:ascii="Times New Roman" w:hAnsi="Times New Roman"/>
                            <w:i/>
                            <w:iCs/>
                            <w:sz w:val="18"/>
                          </w:rPr>
                          <w:t xml:space="preserve">. л., </w:t>
                        </w:r>
                        <w:r w:rsidRPr="001C063A">
                          <w:rPr>
                            <w:rFonts w:ascii="Times New Roman" w:hAnsi="Times New Roman"/>
                            <w:sz w:val="18"/>
                            <w:szCs w:val="18"/>
                          </w:rPr>
                          <w:t>Тираж 57; бесплатно</w:t>
                        </w:r>
                      </w:p>
                      <w:p w14:paraId="3C4394FC" w14:textId="61D61E57" w:rsidR="00A2507F" w:rsidRPr="000C1CE6" w:rsidRDefault="00A2507F" w:rsidP="00E76894">
                        <w:pPr>
                          <w:spacing w:after="0"/>
                          <w:ind w:left="2124" w:right="1794" w:firstLine="708"/>
                          <w:rPr>
                            <w:rFonts w:ascii="Times New Roman" w:hAnsi="Times New Roman"/>
                            <w:i/>
                            <w:iCs/>
                            <w:color w:val="000000"/>
                            <w:sz w:val="18"/>
                          </w:rPr>
                        </w:pPr>
                        <w:r w:rsidRPr="001C063A">
                          <w:rPr>
                            <w:rFonts w:ascii="Times New Roman" w:hAnsi="Times New Roman"/>
                            <w:i/>
                            <w:iCs/>
                            <w:sz w:val="18"/>
                          </w:rPr>
                          <w:t xml:space="preserve">Дата выпуска </w:t>
                        </w:r>
                        <w:r w:rsidR="006B404F">
                          <w:rPr>
                            <w:rFonts w:ascii="Times New Roman" w:hAnsi="Times New Roman"/>
                            <w:i/>
                            <w:iCs/>
                            <w:color w:val="000000"/>
                            <w:sz w:val="18"/>
                          </w:rPr>
                          <w:t>– 30</w:t>
                        </w:r>
                        <w:r>
                          <w:rPr>
                            <w:rFonts w:ascii="Times New Roman" w:hAnsi="Times New Roman"/>
                            <w:i/>
                            <w:iCs/>
                            <w:color w:val="000000"/>
                            <w:sz w:val="18"/>
                          </w:rPr>
                          <w:t>.06.2026</w:t>
                        </w:r>
                      </w:p>
                    </w:txbxContent>
                  </v:textbox>
                </v:shape>
                <v:group id="Группа 23" o:spid="_x0000_s1035" style="position:absolute;width:61106;height:12312" coordsize="61106,13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roundrect id="Скругленный прямоугольник 17" o:spid="_x0000_s1036" style="position:absolute;width:61106;height:134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wYNsMA&#10;AADcAAAADwAAAGRycy9kb3ducmV2LnhtbERPPWvDMBDdC/0P4gLZatmmmOBGMSElkKFD46bQbod1&#10;sY2lk7GUxPn3VaHQ7R7v89bVbI240uR7xwqyJAVB3Djdc6vg9LF/WoHwAVmjcUwK7uSh2jw+rLHU&#10;7sZHutahFTGEfYkKuhDGUkrfdGTRJ24kjtzZTRZDhFMr9YS3GG6NzNO0kBZ7jg0djrTrqBnqi1Vw&#10;HD7HzOj2dT58G/v1jE2xen9TarmYty8gAs3hX/znPug4P83h95l4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wYNsMAAADcAAAADwAAAAAAAAAAAAAAAACYAgAAZHJzL2Rv&#10;d25yZXYueG1sUEsFBgAAAAAEAAQA9QAAAIgDAAAAAA==&#10;" filled="f" strokeweight="3pt"/>
                  <v:roundrect id="Скругленный прямоугольник 19" o:spid="_x0000_s1037" style="position:absolute;left:476;top:476;width:60115;height:12395;visibility:visible;mso-wrap-style:square;v-text-anchor:middle" arcsize="937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3JO8QA&#10;AADcAAAADwAAAGRycy9kb3ducmV2LnhtbERPS2vCQBC+C/0PyxS86aYViqRZxWoFsYf6yKW3ITtm&#10;Y7OzaXaN6b/vFgRv8/E9J5v3thYdtb5yrOBpnIAgLpyuuFSQH9ejKQgfkDXWjknBL3mYzx4GGaba&#10;XXlP3SGUIoawT1GBCaFJpfSFIYt+7BriyJ1cazFE2JZSt3iN4baWz0nyIi1WHBsMNrQ0VHwfLlaB&#10;Pr7tP8Nq9741XX76kR9fy9W5UWr42C9eQQTqw118c290nJ9M4P+ZeIG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tyTvEAAAA3AAAAA8AAAAAAAAAAAAAAAAAmAIAAGRycy9k&#10;b3ducmV2LnhtbFBLBQYAAAAABAAEAPUAAACJAwAAAAA=&#10;" filled="f" strokeweight=".25pt"/>
                </v:group>
                <w10:anchorlock/>
              </v:group>
            </w:pict>
          </mc:Fallback>
        </mc:AlternateContent>
      </w:r>
    </w:p>
    <w:sectPr w:rsidR="00DF138A" w:rsidRPr="000A2A57" w:rsidSect="00356D9C">
      <w:headerReference w:type="default" r:id="rId23"/>
      <w:footerReference w:type="default" r:id="rId24"/>
      <w:headerReference w:type="first" r:id="rId25"/>
      <w:footerReference w:type="first" r:id="rId26"/>
      <w:pgSz w:w="11906" w:h="16838"/>
      <w:pgMar w:top="1134" w:right="567" w:bottom="851" w:left="1418" w:header="284" w:footer="4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1B6B8" w14:textId="77777777" w:rsidR="00A2507F" w:rsidRDefault="00A2507F" w:rsidP="00055AC6">
      <w:pPr>
        <w:spacing w:after="0" w:line="240" w:lineRule="auto"/>
      </w:pPr>
      <w:r>
        <w:separator/>
      </w:r>
    </w:p>
  </w:endnote>
  <w:endnote w:type="continuationSeparator" w:id="0">
    <w:p w14:paraId="4F5D3A95" w14:textId="77777777" w:rsidR="00A2507F" w:rsidRDefault="00A2507F" w:rsidP="00055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jaVu Sans">
    <w:altName w:val="Times New Roman"/>
    <w:charset w:val="CC"/>
    <w:family w:val="swiss"/>
    <w:pitch w:val="variable"/>
    <w:sig w:usb0="20002A87" w:usb1="D200FDFF" w:usb2="0A042029" w:usb3="00000000" w:csb0="8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Minion Pro">
    <w:altName w:val="Times New Roman"/>
    <w:panose1 w:val="00000000000000000000"/>
    <w:charset w:val="CC"/>
    <w:family w:val="roman"/>
    <w:notTrueType/>
    <w:pitch w:val="default"/>
    <w:sig w:usb0="00000001" w:usb1="00000000" w:usb2="00000000" w:usb3="00000000" w:csb0="00000005" w:csb1="00000000"/>
  </w:font>
  <w:font w:name="OpenSymbol">
    <w:charset w:val="00"/>
    <w:family w:val="auto"/>
    <w:pitch w:val="variable"/>
    <w:sig w:usb0="800000AF" w:usb1="1001ECEA"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rPr>
      <w:id w:val="-1570024420"/>
      <w:docPartObj>
        <w:docPartGallery w:val="Page Numbers (Bottom of Page)"/>
        <w:docPartUnique/>
      </w:docPartObj>
    </w:sdtPr>
    <w:sdtEndPr/>
    <w:sdtContent>
      <w:p w14:paraId="3F752C4D" w14:textId="3A74BD64" w:rsidR="00A2507F" w:rsidRPr="00E2280A" w:rsidRDefault="00A2507F">
        <w:pPr>
          <w:pStyle w:val="a6"/>
          <w:jc w:val="right"/>
          <w:rPr>
            <w:rFonts w:ascii="Times New Roman" w:hAnsi="Times New Roman" w:cs="Times New Roman"/>
            <w:sz w:val="18"/>
          </w:rPr>
        </w:pPr>
        <w:r w:rsidRPr="00E2280A">
          <w:rPr>
            <w:rFonts w:ascii="Times New Roman" w:hAnsi="Times New Roman" w:cs="Times New Roman"/>
            <w:sz w:val="18"/>
          </w:rPr>
          <w:fldChar w:fldCharType="begin"/>
        </w:r>
        <w:r w:rsidRPr="00E2280A">
          <w:rPr>
            <w:rFonts w:ascii="Times New Roman" w:hAnsi="Times New Roman" w:cs="Times New Roman"/>
            <w:sz w:val="18"/>
          </w:rPr>
          <w:instrText>PAGE   \* MERGEFORMAT</w:instrText>
        </w:r>
        <w:r w:rsidRPr="00E2280A">
          <w:rPr>
            <w:rFonts w:ascii="Times New Roman" w:hAnsi="Times New Roman" w:cs="Times New Roman"/>
            <w:sz w:val="18"/>
          </w:rPr>
          <w:fldChar w:fldCharType="separate"/>
        </w:r>
        <w:r w:rsidR="003960A0">
          <w:rPr>
            <w:rFonts w:ascii="Times New Roman" w:hAnsi="Times New Roman" w:cs="Times New Roman"/>
            <w:noProof/>
            <w:sz w:val="18"/>
          </w:rPr>
          <w:t>11</w:t>
        </w:r>
        <w:r w:rsidRPr="00E2280A">
          <w:rPr>
            <w:rFonts w:ascii="Times New Roman" w:hAnsi="Times New Roman" w:cs="Times New Roman"/>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3736560"/>
      <w:docPartObj>
        <w:docPartGallery w:val="Page Numbers (Bottom of Page)"/>
        <w:docPartUnique/>
      </w:docPartObj>
    </w:sdtPr>
    <w:sdtEndPr>
      <w:rPr>
        <w:rFonts w:ascii="Times New Roman" w:hAnsi="Times New Roman" w:cs="Times New Roman"/>
        <w:sz w:val="18"/>
      </w:rPr>
    </w:sdtEndPr>
    <w:sdtContent>
      <w:p w14:paraId="57EE708A" w14:textId="126D0759" w:rsidR="00A2507F" w:rsidRPr="00DA245C" w:rsidRDefault="00A2507F">
        <w:pPr>
          <w:pStyle w:val="a6"/>
          <w:jc w:val="right"/>
          <w:rPr>
            <w:rFonts w:ascii="Times New Roman" w:hAnsi="Times New Roman" w:cs="Times New Roman"/>
            <w:sz w:val="18"/>
          </w:rPr>
        </w:pPr>
        <w:r w:rsidRPr="00DA245C">
          <w:rPr>
            <w:rFonts w:ascii="Times New Roman" w:hAnsi="Times New Roman" w:cs="Times New Roman"/>
            <w:sz w:val="18"/>
          </w:rPr>
          <w:fldChar w:fldCharType="begin"/>
        </w:r>
        <w:r w:rsidRPr="00DA245C">
          <w:rPr>
            <w:rFonts w:ascii="Times New Roman" w:hAnsi="Times New Roman" w:cs="Times New Roman"/>
            <w:sz w:val="18"/>
          </w:rPr>
          <w:instrText>PAGE   \* MERGEFORMAT</w:instrText>
        </w:r>
        <w:r w:rsidRPr="00DA245C">
          <w:rPr>
            <w:rFonts w:ascii="Times New Roman" w:hAnsi="Times New Roman" w:cs="Times New Roman"/>
            <w:sz w:val="18"/>
          </w:rPr>
          <w:fldChar w:fldCharType="separate"/>
        </w:r>
        <w:r w:rsidR="003960A0">
          <w:rPr>
            <w:rFonts w:ascii="Times New Roman" w:hAnsi="Times New Roman" w:cs="Times New Roman"/>
            <w:noProof/>
            <w:sz w:val="18"/>
          </w:rPr>
          <w:t>1</w:t>
        </w:r>
        <w:r w:rsidRPr="00DA245C">
          <w:rPr>
            <w:rFonts w:ascii="Times New Roman" w:hAnsi="Times New Roman" w:cs="Times New Roman"/>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1360A" w14:textId="77777777" w:rsidR="00A2507F" w:rsidRDefault="00A2507F" w:rsidP="00055AC6">
      <w:pPr>
        <w:spacing w:after="0" w:line="240" w:lineRule="auto"/>
      </w:pPr>
      <w:r>
        <w:separator/>
      </w:r>
    </w:p>
  </w:footnote>
  <w:footnote w:type="continuationSeparator" w:id="0">
    <w:p w14:paraId="0C161B7E" w14:textId="77777777" w:rsidR="00A2507F" w:rsidRDefault="00A2507F" w:rsidP="00055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3C552" w14:textId="77777777" w:rsidR="00A2507F" w:rsidRPr="00D0789D" w:rsidRDefault="00A2507F" w:rsidP="00D0789D">
    <w:pPr>
      <w:pStyle w:val="a4"/>
      <w:jc w:val="center"/>
      <w:rPr>
        <w:rFonts w:ascii="Times New Roman" w:hAnsi="Times New Roman"/>
        <w:i/>
        <w:sz w:val="20"/>
        <w:szCs w:val="20"/>
      </w:rPr>
    </w:pPr>
    <w:r w:rsidRPr="00D0789D">
      <w:rPr>
        <w:rFonts w:ascii="Times New Roman" w:hAnsi="Times New Roman"/>
        <w:i/>
        <w:sz w:val="20"/>
        <w:szCs w:val="20"/>
      </w:rPr>
      <w:t>Вестник муниципальных правовых актов Каширского муниципального района Воронежской области</w:t>
    </w:r>
  </w:p>
  <w:p w14:paraId="0592269E" w14:textId="77777777" w:rsidR="000D1FEC" w:rsidRDefault="000D1FEC" w:rsidP="000D1FEC">
    <w:pPr>
      <w:pStyle w:val="a4"/>
      <w:jc w:val="center"/>
    </w:pPr>
    <w:r w:rsidRPr="003C6F62">
      <w:rPr>
        <w:rFonts w:ascii="Times New Roman" w:hAnsi="Times New Roman"/>
        <w:i/>
        <w:sz w:val="20"/>
        <w:szCs w:val="20"/>
      </w:rPr>
      <w:t xml:space="preserve">за период с </w:t>
    </w:r>
    <w:r>
      <w:rPr>
        <w:rFonts w:ascii="Times New Roman" w:hAnsi="Times New Roman"/>
        <w:i/>
        <w:sz w:val="20"/>
        <w:szCs w:val="20"/>
      </w:rPr>
      <w:t>16 июня</w:t>
    </w:r>
    <w:r w:rsidRPr="003C6F62">
      <w:rPr>
        <w:rFonts w:ascii="Times New Roman" w:hAnsi="Times New Roman"/>
        <w:i/>
        <w:sz w:val="20"/>
        <w:szCs w:val="20"/>
      </w:rPr>
      <w:t xml:space="preserve"> 2026 года по </w:t>
    </w:r>
    <w:r>
      <w:rPr>
        <w:rFonts w:ascii="Times New Roman" w:hAnsi="Times New Roman"/>
        <w:i/>
        <w:sz w:val="20"/>
        <w:szCs w:val="20"/>
      </w:rPr>
      <w:t>30 июня</w:t>
    </w:r>
    <w:r w:rsidRPr="003C6F62">
      <w:rPr>
        <w:rFonts w:ascii="Times New Roman" w:hAnsi="Times New Roman"/>
        <w:i/>
        <w:sz w:val="20"/>
        <w:szCs w:val="20"/>
      </w:rPr>
      <w:t xml:space="preserve"> 2026 года № </w:t>
    </w:r>
    <w:r>
      <w:rPr>
        <w:rFonts w:ascii="Times New Roman" w:hAnsi="Times New Roman"/>
        <w:i/>
        <w:sz w:val="20"/>
        <w:szCs w:val="20"/>
      </w:rPr>
      <w:t>12</w:t>
    </w:r>
    <w:r w:rsidRPr="003C6F62">
      <w:rPr>
        <w:rFonts w:ascii="Times New Roman" w:hAnsi="Times New Roman"/>
        <w:i/>
        <w:sz w:val="20"/>
        <w:szCs w:val="20"/>
      </w:rPr>
      <w:t xml:space="preserve"> (28</w:t>
    </w:r>
    <w:r>
      <w:rPr>
        <w:rFonts w:ascii="Times New Roman" w:hAnsi="Times New Roman"/>
        <w:i/>
        <w:sz w:val="20"/>
        <w:szCs w:val="20"/>
      </w:rPr>
      <w:t>6</w:t>
    </w:r>
    <w:r w:rsidRPr="003C6F62">
      <w:rPr>
        <w:rFonts w:ascii="Times New Roman" w:hAnsi="Times New Roman"/>
        <w:i/>
        <w:sz w:val="20"/>
        <w:szCs w:val="20"/>
      </w:rPr>
      <w:t xml:space="preserve">) от </w:t>
    </w:r>
    <w:r>
      <w:rPr>
        <w:rFonts w:ascii="Times New Roman" w:hAnsi="Times New Roman"/>
        <w:i/>
        <w:sz w:val="20"/>
        <w:szCs w:val="20"/>
      </w:rPr>
      <w:t>30.06</w:t>
    </w:r>
    <w:r w:rsidRPr="003C6F62">
      <w:rPr>
        <w:rFonts w:ascii="Times New Roman" w:hAnsi="Times New Roman"/>
        <w:i/>
        <w:sz w:val="20"/>
        <w:szCs w:val="20"/>
      </w:rPr>
      <w:t>.</w:t>
    </w:r>
    <w:r w:rsidRPr="00264DFB">
      <w:rPr>
        <w:rFonts w:ascii="Times New Roman" w:hAnsi="Times New Roman"/>
        <w:i/>
        <w:sz w:val="20"/>
        <w:szCs w:val="20"/>
      </w:rPr>
      <w:t>2026</w:t>
    </w:r>
  </w:p>
  <w:p w14:paraId="05A9CBFF" w14:textId="77777777" w:rsidR="00A2507F" w:rsidRPr="00570B57" w:rsidRDefault="00A2507F" w:rsidP="00570B5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E52CE" w14:textId="77777777" w:rsidR="00A2507F" w:rsidRPr="00EE3ED7" w:rsidRDefault="00A2507F" w:rsidP="001F2EAA">
    <w:pPr>
      <w:tabs>
        <w:tab w:val="center" w:pos="4677"/>
        <w:tab w:val="right" w:pos="9355"/>
      </w:tabs>
      <w:spacing w:after="0" w:line="240" w:lineRule="auto"/>
      <w:jc w:val="center"/>
      <w:rPr>
        <w:rFonts w:ascii="Times New Roman" w:hAnsi="Times New Roman"/>
        <w:i/>
        <w:sz w:val="20"/>
        <w:szCs w:val="20"/>
      </w:rPr>
    </w:pPr>
    <w:r w:rsidRPr="00EE3ED7">
      <w:rPr>
        <w:rFonts w:ascii="Times New Roman" w:hAnsi="Times New Roman"/>
        <w:i/>
        <w:sz w:val="20"/>
        <w:szCs w:val="20"/>
      </w:rPr>
      <w:t>Вестник муниципальных правовых актов Каширского муниципального района Воронежской области</w:t>
    </w:r>
  </w:p>
  <w:p w14:paraId="5E2FDEE3" w14:textId="4F0F1336" w:rsidR="00A2507F" w:rsidRDefault="00A2507F" w:rsidP="00A50A89">
    <w:pPr>
      <w:pStyle w:val="a4"/>
      <w:jc w:val="center"/>
    </w:pPr>
    <w:r w:rsidRPr="003C6F62">
      <w:rPr>
        <w:rFonts w:ascii="Times New Roman" w:hAnsi="Times New Roman"/>
        <w:i/>
        <w:sz w:val="20"/>
        <w:szCs w:val="20"/>
      </w:rPr>
      <w:t xml:space="preserve">за период с </w:t>
    </w:r>
    <w:r>
      <w:rPr>
        <w:rFonts w:ascii="Times New Roman" w:hAnsi="Times New Roman"/>
        <w:i/>
        <w:sz w:val="20"/>
        <w:szCs w:val="20"/>
      </w:rPr>
      <w:t>16 июня</w:t>
    </w:r>
    <w:r w:rsidRPr="003C6F62">
      <w:rPr>
        <w:rFonts w:ascii="Times New Roman" w:hAnsi="Times New Roman"/>
        <w:i/>
        <w:sz w:val="20"/>
        <w:szCs w:val="20"/>
      </w:rPr>
      <w:t xml:space="preserve"> 2026 года по </w:t>
    </w:r>
    <w:r>
      <w:rPr>
        <w:rFonts w:ascii="Times New Roman" w:hAnsi="Times New Roman"/>
        <w:i/>
        <w:sz w:val="20"/>
        <w:szCs w:val="20"/>
      </w:rPr>
      <w:t>30 июня</w:t>
    </w:r>
    <w:r w:rsidRPr="003C6F62">
      <w:rPr>
        <w:rFonts w:ascii="Times New Roman" w:hAnsi="Times New Roman"/>
        <w:i/>
        <w:sz w:val="20"/>
        <w:szCs w:val="20"/>
      </w:rPr>
      <w:t xml:space="preserve"> 2026 года № </w:t>
    </w:r>
    <w:r>
      <w:rPr>
        <w:rFonts w:ascii="Times New Roman" w:hAnsi="Times New Roman"/>
        <w:i/>
        <w:sz w:val="20"/>
        <w:szCs w:val="20"/>
      </w:rPr>
      <w:t>12</w:t>
    </w:r>
    <w:r w:rsidRPr="003C6F62">
      <w:rPr>
        <w:rFonts w:ascii="Times New Roman" w:hAnsi="Times New Roman"/>
        <w:i/>
        <w:sz w:val="20"/>
        <w:szCs w:val="20"/>
      </w:rPr>
      <w:t xml:space="preserve"> (28</w:t>
    </w:r>
    <w:r>
      <w:rPr>
        <w:rFonts w:ascii="Times New Roman" w:hAnsi="Times New Roman"/>
        <w:i/>
        <w:sz w:val="20"/>
        <w:szCs w:val="20"/>
      </w:rPr>
      <w:t>6</w:t>
    </w:r>
    <w:r w:rsidRPr="003C6F62">
      <w:rPr>
        <w:rFonts w:ascii="Times New Roman" w:hAnsi="Times New Roman"/>
        <w:i/>
        <w:sz w:val="20"/>
        <w:szCs w:val="20"/>
      </w:rPr>
      <w:t xml:space="preserve">) от </w:t>
    </w:r>
    <w:r>
      <w:rPr>
        <w:rFonts w:ascii="Times New Roman" w:hAnsi="Times New Roman"/>
        <w:i/>
        <w:sz w:val="20"/>
        <w:szCs w:val="20"/>
      </w:rPr>
      <w:t>30.06</w:t>
    </w:r>
    <w:r w:rsidRPr="003C6F62">
      <w:rPr>
        <w:rFonts w:ascii="Times New Roman" w:hAnsi="Times New Roman"/>
        <w:i/>
        <w:sz w:val="20"/>
        <w:szCs w:val="20"/>
      </w:rPr>
      <w:t>.</w:t>
    </w:r>
    <w:r w:rsidRPr="00264DFB">
      <w:rPr>
        <w:rFonts w:ascii="Times New Roman" w:hAnsi="Times New Roman"/>
        <w:i/>
        <w:sz w:val="20"/>
        <w:szCs w:val="20"/>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5D1632"/>
    <w:multiLevelType w:val="singleLevel"/>
    <w:tmpl w:val="A15D1632"/>
    <w:lvl w:ilvl="0">
      <w:start w:val="5"/>
      <w:numFmt w:val="decimal"/>
      <w:suff w:val="space"/>
      <w:lvlText w:val="%1)"/>
      <w:lvlJc w:val="left"/>
    </w:lvl>
  </w:abstractNum>
  <w:abstractNum w:abstractNumId="1">
    <w:nsid w:val="FFFFFF89"/>
    <w:multiLevelType w:val="singleLevel"/>
    <w:tmpl w:val="DBE0E21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2"/>
    <w:multiLevelType w:val="singleLevel"/>
    <w:tmpl w:val="00000002"/>
    <w:name w:val="WW8Num2"/>
    <w:lvl w:ilvl="0">
      <w:start w:val="1"/>
      <w:numFmt w:val="decimal"/>
      <w:lvlText w:val="%1."/>
      <w:lvlJc w:val="left"/>
      <w:pPr>
        <w:tabs>
          <w:tab w:val="num" w:pos="720"/>
        </w:tabs>
        <w:ind w:left="720" w:hanging="360"/>
      </w:pPr>
    </w:lvl>
  </w:abstractNum>
  <w:abstractNum w:abstractNumId="4">
    <w:nsid w:val="00000003"/>
    <w:multiLevelType w:val="multilevel"/>
    <w:tmpl w:val="00000003"/>
    <w:name w:val="WW8Num3"/>
    <w:lvl w:ilvl="0">
      <w:start w:val="1"/>
      <w:numFmt w:val="bullet"/>
      <w:lvlText w:val=""/>
      <w:lvlJc w:val="left"/>
      <w:pPr>
        <w:tabs>
          <w:tab w:val="num" w:pos="3480"/>
        </w:tabs>
        <w:ind w:left="348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5"/>
    <w:multiLevelType w:val="multilevel"/>
    <w:tmpl w:val="00000005"/>
    <w:name w:val="WW8Num5"/>
    <w:lvl w:ilvl="0">
      <w:start w:val="1"/>
      <w:numFmt w:val="decimal"/>
      <w:lvlText w:val="%1."/>
      <w:lvlJc w:val="left"/>
      <w:pPr>
        <w:tabs>
          <w:tab w:val="num" w:pos="644"/>
        </w:tabs>
        <w:ind w:left="644" w:hanging="360"/>
      </w:pPr>
    </w:lvl>
    <w:lvl w:ilvl="1">
      <w:start w:val="2"/>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4914B44"/>
    <w:multiLevelType w:val="multilevel"/>
    <w:tmpl w:val="04914B4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07935091"/>
    <w:multiLevelType w:val="multilevel"/>
    <w:tmpl w:val="07935091"/>
    <w:lvl w:ilvl="0">
      <w:start w:val="1"/>
      <w:numFmt w:val="bullet"/>
      <w:lvlText w:val=""/>
      <w:lvlJc w:val="left"/>
      <w:pPr>
        <w:ind w:left="2007" w:hanging="360"/>
      </w:pPr>
      <w:rPr>
        <w:rFonts w:ascii="Symbol" w:hAnsi="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8">
    <w:nsid w:val="07A56914"/>
    <w:multiLevelType w:val="hybridMultilevel"/>
    <w:tmpl w:val="528E6716"/>
    <w:lvl w:ilvl="0" w:tplc="DBB2DFC6">
      <w:start w:val="1"/>
      <w:numFmt w:val="decimal"/>
      <w:lvlText w:val="%1."/>
      <w:lvlJc w:val="left"/>
      <w:pPr>
        <w:ind w:left="1803" w:hanging="975"/>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9">
    <w:nsid w:val="0CAD6E91"/>
    <w:multiLevelType w:val="multilevel"/>
    <w:tmpl w:val="57EEADB8"/>
    <w:lvl w:ilvl="0">
      <w:start w:val="1"/>
      <w:numFmt w:val="decimal"/>
      <w:lvlText w:val="%1."/>
      <w:lvlJc w:val="left"/>
      <w:pPr>
        <w:ind w:left="436" w:hanging="360"/>
      </w:pPr>
      <w:rPr>
        <w:rFonts w:hint="default"/>
        <w:sz w:val="18"/>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236" w:hanging="72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316" w:hanging="1080"/>
      </w:pPr>
      <w:rPr>
        <w:rFonts w:hint="default"/>
      </w:rPr>
    </w:lvl>
    <w:lvl w:ilvl="7">
      <w:start w:val="1"/>
      <w:numFmt w:val="decimal"/>
      <w:isLgl/>
      <w:lvlText w:val="%1.%2.%3.%4.%5.%6.%7.%8."/>
      <w:lvlJc w:val="left"/>
      <w:pPr>
        <w:ind w:left="3676" w:hanging="1080"/>
      </w:pPr>
      <w:rPr>
        <w:rFonts w:hint="default"/>
      </w:rPr>
    </w:lvl>
    <w:lvl w:ilvl="8">
      <w:start w:val="1"/>
      <w:numFmt w:val="decimal"/>
      <w:isLgl/>
      <w:lvlText w:val="%1.%2.%3.%4.%5.%6.%7.%8.%9."/>
      <w:lvlJc w:val="left"/>
      <w:pPr>
        <w:ind w:left="4396" w:hanging="1440"/>
      </w:pPr>
      <w:rPr>
        <w:rFonts w:hint="default"/>
      </w:rPr>
    </w:lvl>
  </w:abstractNum>
  <w:abstractNum w:abstractNumId="10">
    <w:nsid w:val="0E686A81"/>
    <w:multiLevelType w:val="hybridMultilevel"/>
    <w:tmpl w:val="3754E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5E5804"/>
    <w:multiLevelType w:val="multilevel"/>
    <w:tmpl w:val="125E580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167655C7"/>
    <w:multiLevelType w:val="hybridMultilevel"/>
    <w:tmpl w:val="CA98E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69964AB"/>
    <w:multiLevelType w:val="hybridMultilevel"/>
    <w:tmpl w:val="FBF6B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BC65B2"/>
    <w:multiLevelType w:val="hybridMultilevel"/>
    <w:tmpl w:val="974813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96E170D"/>
    <w:multiLevelType w:val="multilevel"/>
    <w:tmpl w:val="F31AF7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3147319E"/>
    <w:multiLevelType w:val="multilevel"/>
    <w:tmpl w:val="88DCCF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9CF74F8"/>
    <w:multiLevelType w:val="hybridMultilevel"/>
    <w:tmpl w:val="4058D4B8"/>
    <w:lvl w:ilvl="0" w:tplc="72B88426">
      <w:start w:val="1"/>
      <w:numFmt w:val="decimal"/>
      <w:lvlText w:val="%1."/>
      <w:lvlJc w:val="left"/>
      <w:pPr>
        <w:ind w:left="2760" w:hanging="360"/>
      </w:pPr>
    </w:lvl>
    <w:lvl w:ilvl="1" w:tplc="04190019">
      <w:start w:val="1"/>
      <w:numFmt w:val="lowerLetter"/>
      <w:lvlText w:val="%2."/>
      <w:lvlJc w:val="left"/>
      <w:pPr>
        <w:ind w:left="3480" w:hanging="360"/>
      </w:pPr>
    </w:lvl>
    <w:lvl w:ilvl="2" w:tplc="0419001B">
      <w:start w:val="1"/>
      <w:numFmt w:val="lowerRoman"/>
      <w:lvlText w:val="%3."/>
      <w:lvlJc w:val="right"/>
      <w:pPr>
        <w:ind w:left="4200" w:hanging="180"/>
      </w:pPr>
    </w:lvl>
    <w:lvl w:ilvl="3" w:tplc="0419000F">
      <w:start w:val="1"/>
      <w:numFmt w:val="decimal"/>
      <w:lvlText w:val="%4."/>
      <w:lvlJc w:val="left"/>
      <w:pPr>
        <w:ind w:left="4920" w:hanging="360"/>
      </w:pPr>
    </w:lvl>
    <w:lvl w:ilvl="4" w:tplc="04190019">
      <w:start w:val="1"/>
      <w:numFmt w:val="lowerLetter"/>
      <w:lvlText w:val="%5."/>
      <w:lvlJc w:val="left"/>
      <w:pPr>
        <w:ind w:left="5640" w:hanging="360"/>
      </w:pPr>
    </w:lvl>
    <w:lvl w:ilvl="5" w:tplc="0419001B">
      <w:start w:val="1"/>
      <w:numFmt w:val="lowerRoman"/>
      <w:lvlText w:val="%6."/>
      <w:lvlJc w:val="right"/>
      <w:pPr>
        <w:ind w:left="6360" w:hanging="180"/>
      </w:pPr>
    </w:lvl>
    <w:lvl w:ilvl="6" w:tplc="0419000F">
      <w:start w:val="1"/>
      <w:numFmt w:val="decimal"/>
      <w:lvlText w:val="%7."/>
      <w:lvlJc w:val="left"/>
      <w:pPr>
        <w:ind w:left="7080" w:hanging="360"/>
      </w:pPr>
    </w:lvl>
    <w:lvl w:ilvl="7" w:tplc="04190019">
      <w:start w:val="1"/>
      <w:numFmt w:val="lowerLetter"/>
      <w:lvlText w:val="%8."/>
      <w:lvlJc w:val="left"/>
      <w:pPr>
        <w:ind w:left="7800" w:hanging="360"/>
      </w:pPr>
    </w:lvl>
    <w:lvl w:ilvl="8" w:tplc="0419001B">
      <w:start w:val="1"/>
      <w:numFmt w:val="lowerRoman"/>
      <w:lvlText w:val="%9."/>
      <w:lvlJc w:val="right"/>
      <w:pPr>
        <w:ind w:left="8520" w:hanging="180"/>
      </w:pPr>
    </w:lvl>
  </w:abstractNum>
  <w:abstractNum w:abstractNumId="20">
    <w:nsid w:val="3F4C1663"/>
    <w:multiLevelType w:val="hybridMultilevel"/>
    <w:tmpl w:val="A22AA202"/>
    <w:lvl w:ilvl="0" w:tplc="392E23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41744A75"/>
    <w:multiLevelType w:val="hybridMultilevel"/>
    <w:tmpl w:val="561AB1F8"/>
    <w:lvl w:ilvl="0" w:tplc="33D26D92">
      <w:start w:val="1"/>
      <w:numFmt w:val="bullet"/>
      <w:lvlText w:val="-"/>
      <w:lvlJc w:val="left"/>
      <w:pPr>
        <w:ind w:left="720" w:hanging="360"/>
      </w:pPr>
      <w:rPr>
        <w:rFonts w:ascii="Simplified Arabic Fixed" w:hAnsi="Simplified Arabic Fixed"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387916"/>
    <w:multiLevelType w:val="multilevel"/>
    <w:tmpl w:val="125E580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467068DC"/>
    <w:multiLevelType w:val="multilevel"/>
    <w:tmpl w:val="1158CDCA"/>
    <w:lvl w:ilvl="0">
      <w:start w:val="1"/>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48727FF0"/>
    <w:multiLevelType w:val="multilevel"/>
    <w:tmpl w:val="D752FFEE"/>
    <w:lvl w:ilvl="0">
      <w:start w:val="1"/>
      <w:numFmt w:val="decimal"/>
      <w:lvlText w:val="%1."/>
      <w:lvlJc w:val="left"/>
      <w:pPr>
        <w:ind w:left="436" w:hanging="360"/>
      </w:p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236" w:hanging="72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316" w:hanging="1080"/>
      </w:pPr>
      <w:rPr>
        <w:rFonts w:hint="default"/>
      </w:rPr>
    </w:lvl>
    <w:lvl w:ilvl="7">
      <w:start w:val="1"/>
      <w:numFmt w:val="decimal"/>
      <w:isLgl/>
      <w:lvlText w:val="%1.%2.%3.%4.%5.%6.%7.%8."/>
      <w:lvlJc w:val="left"/>
      <w:pPr>
        <w:ind w:left="3676" w:hanging="1080"/>
      </w:pPr>
      <w:rPr>
        <w:rFonts w:hint="default"/>
      </w:rPr>
    </w:lvl>
    <w:lvl w:ilvl="8">
      <w:start w:val="1"/>
      <w:numFmt w:val="decimal"/>
      <w:isLgl/>
      <w:lvlText w:val="%1.%2.%3.%4.%5.%6.%7.%8.%9."/>
      <w:lvlJc w:val="left"/>
      <w:pPr>
        <w:ind w:left="4396" w:hanging="1440"/>
      </w:pPr>
      <w:rPr>
        <w:rFonts w:hint="default"/>
      </w:rPr>
    </w:lvl>
  </w:abstractNum>
  <w:abstractNum w:abstractNumId="25">
    <w:nsid w:val="48A22EC1"/>
    <w:multiLevelType w:val="multilevel"/>
    <w:tmpl w:val="125E580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54C25A4B"/>
    <w:multiLevelType w:val="hybridMultilevel"/>
    <w:tmpl w:val="E334E484"/>
    <w:lvl w:ilvl="0" w:tplc="9EDE160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AA23B8B"/>
    <w:multiLevelType w:val="hybridMultilevel"/>
    <w:tmpl w:val="2DD809DA"/>
    <w:lvl w:ilvl="0" w:tplc="34389DC6">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F16372"/>
    <w:multiLevelType w:val="multilevel"/>
    <w:tmpl w:val="A3740A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5C946015"/>
    <w:multiLevelType w:val="hybridMultilevel"/>
    <w:tmpl w:val="C5A60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89598A"/>
    <w:multiLevelType w:val="multilevel"/>
    <w:tmpl w:val="77EAE94E"/>
    <w:lvl w:ilvl="0">
      <w:start w:val="1"/>
      <w:numFmt w:val="decimal"/>
      <w:lvlText w:val="%1."/>
      <w:lvlJc w:val="left"/>
      <w:pPr>
        <w:ind w:left="432" w:hanging="432"/>
      </w:pPr>
      <w:rPr>
        <w:rFonts w:hint="default"/>
        <w:color w:val="auto"/>
      </w:rPr>
    </w:lvl>
    <w:lvl w:ilvl="1">
      <w:start w:val="1"/>
      <w:numFmt w:val="decimal"/>
      <w:lvlText w:val="%1.%2."/>
      <w:lvlJc w:val="left"/>
      <w:pPr>
        <w:ind w:left="1212" w:hanging="720"/>
      </w:pPr>
      <w:rPr>
        <w:rFonts w:hint="default"/>
        <w:color w:val="auto"/>
      </w:rPr>
    </w:lvl>
    <w:lvl w:ilvl="2">
      <w:start w:val="1"/>
      <w:numFmt w:val="decimal"/>
      <w:lvlText w:val="%1.%2.%3."/>
      <w:lvlJc w:val="left"/>
      <w:pPr>
        <w:ind w:left="1704" w:hanging="720"/>
      </w:pPr>
      <w:rPr>
        <w:rFonts w:hint="default"/>
        <w:color w:val="auto"/>
      </w:rPr>
    </w:lvl>
    <w:lvl w:ilvl="3">
      <w:start w:val="1"/>
      <w:numFmt w:val="decimal"/>
      <w:lvlText w:val="%1.%2.%3.%4."/>
      <w:lvlJc w:val="left"/>
      <w:pPr>
        <w:ind w:left="2556" w:hanging="1080"/>
      </w:pPr>
      <w:rPr>
        <w:rFonts w:hint="default"/>
        <w:color w:val="auto"/>
      </w:rPr>
    </w:lvl>
    <w:lvl w:ilvl="4">
      <w:start w:val="1"/>
      <w:numFmt w:val="decimal"/>
      <w:lvlText w:val="%1.%2.%3.%4.%5."/>
      <w:lvlJc w:val="left"/>
      <w:pPr>
        <w:ind w:left="3048" w:hanging="1080"/>
      </w:pPr>
      <w:rPr>
        <w:rFonts w:hint="default"/>
        <w:color w:val="auto"/>
      </w:rPr>
    </w:lvl>
    <w:lvl w:ilvl="5">
      <w:start w:val="1"/>
      <w:numFmt w:val="decimal"/>
      <w:lvlText w:val="%1.%2.%3.%4.%5.%6."/>
      <w:lvlJc w:val="left"/>
      <w:pPr>
        <w:ind w:left="3900" w:hanging="1440"/>
      </w:pPr>
      <w:rPr>
        <w:rFonts w:hint="default"/>
        <w:color w:val="auto"/>
      </w:rPr>
    </w:lvl>
    <w:lvl w:ilvl="6">
      <w:start w:val="1"/>
      <w:numFmt w:val="decimal"/>
      <w:lvlText w:val="%1.%2.%3.%4.%5.%6.%7."/>
      <w:lvlJc w:val="left"/>
      <w:pPr>
        <w:ind w:left="4752" w:hanging="1800"/>
      </w:pPr>
      <w:rPr>
        <w:rFonts w:hint="default"/>
        <w:color w:val="auto"/>
      </w:rPr>
    </w:lvl>
    <w:lvl w:ilvl="7">
      <w:start w:val="1"/>
      <w:numFmt w:val="decimal"/>
      <w:lvlText w:val="%1.%2.%3.%4.%5.%6.%7.%8."/>
      <w:lvlJc w:val="left"/>
      <w:pPr>
        <w:ind w:left="5244" w:hanging="1800"/>
      </w:pPr>
      <w:rPr>
        <w:rFonts w:hint="default"/>
        <w:color w:val="auto"/>
      </w:rPr>
    </w:lvl>
    <w:lvl w:ilvl="8">
      <w:start w:val="1"/>
      <w:numFmt w:val="decimal"/>
      <w:lvlText w:val="%1.%2.%3.%4.%5.%6.%7.%8.%9."/>
      <w:lvlJc w:val="left"/>
      <w:pPr>
        <w:ind w:left="6096" w:hanging="2160"/>
      </w:pPr>
      <w:rPr>
        <w:rFonts w:hint="default"/>
        <w:color w:val="auto"/>
      </w:rPr>
    </w:lvl>
  </w:abstractNum>
  <w:abstractNum w:abstractNumId="31">
    <w:nsid w:val="610843FA"/>
    <w:multiLevelType w:val="multilevel"/>
    <w:tmpl w:val="028C0A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pStyle w:val="3"/>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A57BB8"/>
    <w:multiLevelType w:val="multilevel"/>
    <w:tmpl w:val="07382868"/>
    <w:lvl w:ilvl="0">
      <w:start w:val="1"/>
      <w:numFmt w:val="decimal"/>
      <w:lvlText w:val="%1."/>
      <w:lvlJc w:val="left"/>
      <w:pPr>
        <w:tabs>
          <w:tab w:val="num" w:pos="360"/>
        </w:tabs>
        <w:ind w:left="360" w:hanging="360"/>
      </w:pPr>
      <w:rPr>
        <w:rFonts w:hint="default"/>
      </w:rPr>
    </w:lvl>
    <w:lvl w:ilvl="1">
      <w:start w:val="4"/>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64FF5795"/>
    <w:multiLevelType w:val="hybridMultilevel"/>
    <w:tmpl w:val="57EA1830"/>
    <w:lvl w:ilvl="0" w:tplc="1EC6DFC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621E58"/>
    <w:multiLevelType w:val="hybridMultilevel"/>
    <w:tmpl w:val="9968944C"/>
    <w:lvl w:ilvl="0" w:tplc="253AAC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6">
    <w:nsid w:val="6BCF27A5"/>
    <w:multiLevelType w:val="hybridMultilevel"/>
    <w:tmpl w:val="245AE26E"/>
    <w:lvl w:ilvl="0" w:tplc="BFD62A9C">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37">
    <w:nsid w:val="6E836583"/>
    <w:multiLevelType w:val="hybridMultilevel"/>
    <w:tmpl w:val="4C9ED1CA"/>
    <w:lvl w:ilvl="0" w:tplc="33D26D92">
      <w:start w:val="1"/>
      <w:numFmt w:val="bullet"/>
      <w:lvlText w:val="-"/>
      <w:lvlJc w:val="left"/>
      <w:pPr>
        <w:ind w:left="720" w:hanging="360"/>
      </w:pPr>
      <w:rPr>
        <w:rFonts w:ascii="Simplified Arabic Fixed" w:hAnsi="Simplified Arabic Fixed"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067FA2"/>
    <w:multiLevelType w:val="singleLevel"/>
    <w:tmpl w:val="76067FA2"/>
    <w:lvl w:ilvl="0">
      <w:start w:val="1"/>
      <w:numFmt w:val="decimal"/>
      <w:suff w:val="space"/>
      <w:lvlText w:val="%1."/>
      <w:lvlJc w:val="left"/>
    </w:lvl>
  </w:abstractNum>
  <w:abstractNum w:abstractNumId="39">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
  </w:num>
  <w:num w:numId="2">
    <w:abstractNumId w:val="31"/>
  </w:num>
  <w:num w:numId="3">
    <w:abstractNumId w:val="29"/>
  </w:num>
  <w:num w:numId="4">
    <w:abstractNumId w:val="37"/>
  </w:num>
  <w:num w:numId="5">
    <w:abstractNumId w:val="21"/>
  </w:num>
  <w:num w:numId="6">
    <w:abstractNumId w:val="13"/>
  </w:num>
  <w:num w:numId="7">
    <w:abstractNumId w:val="18"/>
  </w:num>
  <w:num w:numId="8">
    <w:abstractNumId w:val="0"/>
  </w:num>
  <w:num w:numId="9">
    <w:abstractNumId w:val="38"/>
  </w:num>
  <w:num w:numId="10">
    <w:abstractNumId w:val="26"/>
  </w:num>
  <w:num w:numId="11">
    <w:abstractNumId w:val="8"/>
  </w:num>
  <w:num w:numId="12">
    <w:abstractNumId w:val="4"/>
  </w:num>
  <w:num w:numId="13">
    <w:abstractNumId w:val="2"/>
  </w:num>
  <w:num w:numId="14">
    <w:abstractNumId w:val="3"/>
  </w:num>
  <w:num w:numId="15">
    <w:abstractNumId w:val="3"/>
    <w:lvlOverride w:ilvl="0">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35"/>
  </w:num>
  <w:num w:numId="23">
    <w:abstractNumId w:val="5"/>
  </w:num>
  <w:num w:numId="24">
    <w:abstractNumId w:val="24"/>
  </w:num>
  <w:num w:numId="25">
    <w:abstractNumId w:val="32"/>
  </w:num>
  <w:num w:numId="26">
    <w:abstractNumId w:val="12"/>
  </w:num>
  <w:num w:numId="27">
    <w:abstractNumId w:val="10"/>
  </w:num>
  <w:num w:numId="28">
    <w:abstractNumId w:val="14"/>
  </w:num>
  <w:num w:numId="29">
    <w:abstractNumId w:val="27"/>
  </w:num>
  <w:num w:numId="30">
    <w:abstractNumId w:val="9"/>
  </w:num>
  <w:num w:numId="31">
    <w:abstractNumId w:val="6"/>
  </w:num>
  <w:num w:numId="32">
    <w:abstractNumId w:val="28"/>
  </w:num>
  <w:num w:numId="33">
    <w:abstractNumId w:val="30"/>
  </w:num>
  <w:num w:numId="34">
    <w:abstractNumId w:val="33"/>
  </w:num>
  <w:num w:numId="35">
    <w:abstractNumId w:val="16"/>
  </w:num>
  <w:num w:numId="36">
    <w:abstractNumId w:val="34"/>
  </w:num>
  <w:num w:numId="37">
    <w:abstractNumId w:val="11"/>
  </w:num>
  <w:num w:numId="38">
    <w:abstractNumId w:val="7"/>
  </w:num>
  <w:num w:numId="39">
    <w:abstractNumId w:val="25"/>
  </w:num>
  <w:num w:numId="40">
    <w:abstractNumId w:val="22"/>
  </w:num>
  <w:num w:numId="41">
    <w:abstractNumId w:val="23"/>
  </w:num>
  <w:num w:numId="4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B84"/>
    <w:rsid w:val="00002B42"/>
    <w:rsid w:val="000045AB"/>
    <w:rsid w:val="000055EF"/>
    <w:rsid w:val="0001126B"/>
    <w:rsid w:val="00011309"/>
    <w:rsid w:val="000147E4"/>
    <w:rsid w:val="00021283"/>
    <w:rsid w:val="00021B27"/>
    <w:rsid w:val="00023429"/>
    <w:rsid w:val="00023A2C"/>
    <w:rsid w:val="00023D84"/>
    <w:rsid w:val="00024FCD"/>
    <w:rsid w:val="00027798"/>
    <w:rsid w:val="0002786C"/>
    <w:rsid w:val="000308D3"/>
    <w:rsid w:val="00032A6D"/>
    <w:rsid w:val="00032B5A"/>
    <w:rsid w:val="00033D24"/>
    <w:rsid w:val="00034505"/>
    <w:rsid w:val="00035CB9"/>
    <w:rsid w:val="00036601"/>
    <w:rsid w:val="0003724C"/>
    <w:rsid w:val="0004053C"/>
    <w:rsid w:val="00040A76"/>
    <w:rsid w:val="0004270D"/>
    <w:rsid w:val="00045A46"/>
    <w:rsid w:val="00046351"/>
    <w:rsid w:val="00046DDD"/>
    <w:rsid w:val="000503B5"/>
    <w:rsid w:val="00055075"/>
    <w:rsid w:val="00055AC6"/>
    <w:rsid w:val="0005764B"/>
    <w:rsid w:val="0006419B"/>
    <w:rsid w:val="00066ABA"/>
    <w:rsid w:val="00070053"/>
    <w:rsid w:val="00070F87"/>
    <w:rsid w:val="000712F8"/>
    <w:rsid w:val="00076C45"/>
    <w:rsid w:val="00082C76"/>
    <w:rsid w:val="00086769"/>
    <w:rsid w:val="0009036A"/>
    <w:rsid w:val="000929B2"/>
    <w:rsid w:val="00093363"/>
    <w:rsid w:val="00093927"/>
    <w:rsid w:val="000942A6"/>
    <w:rsid w:val="0009668E"/>
    <w:rsid w:val="000A03C5"/>
    <w:rsid w:val="000A092D"/>
    <w:rsid w:val="000A16DA"/>
    <w:rsid w:val="000A2A57"/>
    <w:rsid w:val="000A5EB1"/>
    <w:rsid w:val="000B30E1"/>
    <w:rsid w:val="000B4F47"/>
    <w:rsid w:val="000B6A51"/>
    <w:rsid w:val="000C639A"/>
    <w:rsid w:val="000C737F"/>
    <w:rsid w:val="000C7EF1"/>
    <w:rsid w:val="000C7FB2"/>
    <w:rsid w:val="000D0F1F"/>
    <w:rsid w:val="000D1FEC"/>
    <w:rsid w:val="000D312A"/>
    <w:rsid w:val="000D4AC7"/>
    <w:rsid w:val="000D5D9F"/>
    <w:rsid w:val="000D66AA"/>
    <w:rsid w:val="000E08F5"/>
    <w:rsid w:val="000E1D9D"/>
    <w:rsid w:val="000E6F4D"/>
    <w:rsid w:val="000E6F9B"/>
    <w:rsid w:val="000E738C"/>
    <w:rsid w:val="000F27A1"/>
    <w:rsid w:val="000F4930"/>
    <w:rsid w:val="000F4B22"/>
    <w:rsid w:val="00100079"/>
    <w:rsid w:val="00100D7B"/>
    <w:rsid w:val="00101DAC"/>
    <w:rsid w:val="00102287"/>
    <w:rsid w:val="00110C44"/>
    <w:rsid w:val="00112750"/>
    <w:rsid w:val="00112C58"/>
    <w:rsid w:val="00114DB1"/>
    <w:rsid w:val="0011669C"/>
    <w:rsid w:val="00116811"/>
    <w:rsid w:val="001173CD"/>
    <w:rsid w:val="001175EE"/>
    <w:rsid w:val="0012334E"/>
    <w:rsid w:val="00125EA5"/>
    <w:rsid w:val="0012661F"/>
    <w:rsid w:val="00126CCB"/>
    <w:rsid w:val="00131A56"/>
    <w:rsid w:val="00132D4C"/>
    <w:rsid w:val="0013336F"/>
    <w:rsid w:val="00133854"/>
    <w:rsid w:val="00134B49"/>
    <w:rsid w:val="00134CA9"/>
    <w:rsid w:val="00135265"/>
    <w:rsid w:val="0014189D"/>
    <w:rsid w:val="00143C91"/>
    <w:rsid w:val="00144D1C"/>
    <w:rsid w:val="00146BC9"/>
    <w:rsid w:val="001477AB"/>
    <w:rsid w:val="00153984"/>
    <w:rsid w:val="00154509"/>
    <w:rsid w:val="0015551C"/>
    <w:rsid w:val="00155FB0"/>
    <w:rsid w:val="00156AA1"/>
    <w:rsid w:val="00161065"/>
    <w:rsid w:val="001629C8"/>
    <w:rsid w:val="00167AFE"/>
    <w:rsid w:val="001700ED"/>
    <w:rsid w:val="0018031B"/>
    <w:rsid w:val="0018059C"/>
    <w:rsid w:val="001810A7"/>
    <w:rsid w:val="00181B83"/>
    <w:rsid w:val="00182E6B"/>
    <w:rsid w:val="00186873"/>
    <w:rsid w:val="001868A0"/>
    <w:rsid w:val="00186D0F"/>
    <w:rsid w:val="00191A15"/>
    <w:rsid w:val="001939CD"/>
    <w:rsid w:val="00193BD0"/>
    <w:rsid w:val="00193D78"/>
    <w:rsid w:val="00197941"/>
    <w:rsid w:val="001A2A76"/>
    <w:rsid w:val="001A5070"/>
    <w:rsid w:val="001A6E2A"/>
    <w:rsid w:val="001B2AF0"/>
    <w:rsid w:val="001B33C3"/>
    <w:rsid w:val="001B71EE"/>
    <w:rsid w:val="001C063A"/>
    <w:rsid w:val="001C09BF"/>
    <w:rsid w:val="001C116E"/>
    <w:rsid w:val="001C1712"/>
    <w:rsid w:val="001C1F48"/>
    <w:rsid w:val="001C3D40"/>
    <w:rsid w:val="001C623C"/>
    <w:rsid w:val="001D038C"/>
    <w:rsid w:val="001D0F5B"/>
    <w:rsid w:val="001D46E8"/>
    <w:rsid w:val="001D484F"/>
    <w:rsid w:val="001D5766"/>
    <w:rsid w:val="001E1D8D"/>
    <w:rsid w:val="001E2CB2"/>
    <w:rsid w:val="001E2D2E"/>
    <w:rsid w:val="001E4B9F"/>
    <w:rsid w:val="001E586E"/>
    <w:rsid w:val="001E685D"/>
    <w:rsid w:val="001F0B60"/>
    <w:rsid w:val="001F23CB"/>
    <w:rsid w:val="001F27FE"/>
    <w:rsid w:val="001F2EAA"/>
    <w:rsid w:val="00200CC7"/>
    <w:rsid w:val="00203767"/>
    <w:rsid w:val="00203E47"/>
    <w:rsid w:val="002040F2"/>
    <w:rsid w:val="00204607"/>
    <w:rsid w:val="002047E5"/>
    <w:rsid w:val="00206DDE"/>
    <w:rsid w:val="002075E2"/>
    <w:rsid w:val="0021238A"/>
    <w:rsid w:val="0021246B"/>
    <w:rsid w:val="002128DE"/>
    <w:rsid w:val="00215C5D"/>
    <w:rsid w:val="002251BD"/>
    <w:rsid w:val="00225431"/>
    <w:rsid w:val="0022614A"/>
    <w:rsid w:val="00227EDD"/>
    <w:rsid w:val="00230E5A"/>
    <w:rsid w:val="00230E67"/>
    <w:rsid w:val="00231110"/>
    <w:rsid w:val="00233EAA"/>
    <w:rsid w:val="0023415A"/>
    <w:rsid w:val="00236AE2"/>
    <w:rsid w:val="00237880"/>
    <w:rsid w:val="00241CFF"/>
    <w:rsid w:val="00246660"/>
    <w:rsid w:val="00246B0D"/>
    <w:rsid w:val="0024717E"/>
    <w:rsid w:val="00247790"/>
    <w:rsid w:val="00247EDB"/>
    <w:rsid w:val="00251347"/>
    <w:rsid w:val="00254BD0"/>
    <w:rsid w:val="002638DD"/>
    <w:rsid w:val="00264726"/>
    <w:rsid w:val="00264DFB"/>
    <w:rsid w:val="00265317"/>
    <w:rsid w:val="00270BC5"/>
    <w:rsid w:val="002742E4"/>
    <w:rsid w:val="00274743"/>
    <w:rsid w:val="00276483"/>
    <w:rsid w:val="00277261"/>
    <w:rsid w:val="00282241"/>
    <w:rsid w:val="00282684"/>
    <w:rsid w:val="002855BF"/>
    <w:rsid w:val="002951B4"/>
    <w:rsid w:val="002A48EF"/>
    <w:rsid w:val="002A4F34"/>
    <w:rsid w:val="002A777F"/>
    <w:rsid w:val="002B0B5F"/>
    <w:rsid w:val="002B0E86"/>
    <w:rsid w:val="002B2396"/>
    <w:rsid w:val="002B3893"/>
    <w:rsid w:val="002B4574"/>
    <w:rsid w:val="002B61E1"/>
    <w:rsid w:val="002C0FE8"/>
    <w:rsid w:val="002C30BB"/>
    <w:rsid w:val="002C4178"/>
    <w:rsid w:val="002D014E"/>
    <w:rsid w:val="002D08DF"/>
    <w:rsid w:val="002D0DB6"/>
    <w:rsid w:val="002D252D"/>
    <w:rsid w:val="002E01EF"/>
    <w:rsid w:val="002F2048"/>
    <w:rsid w:val="002F25AD"/>
    <w:rsid w:val="002F2C45"/>
    <w:rsid w:val="002F40A8"/>
    <w:rsid w:val="002F50F5"/>
    <w:rsid w:val="002F68A0"/>
    <w:rsid w:val="00301F66"/>
    <w:rsid w:val="0030324D"/>
    <w:rsid w:val="003054F5"/>
    <w:rsid w:val="0030651C"/>
    <w:rsid w:val="003065BD"/>
    <w:rsid w:val="00306E04"/>
    <w:rsid w:val="003100D3"/>
    <w:rsid w:val="00311746"/>
    <w:rsid w:val="0031366A"/>
    <w:rsid w:val="00315BD4"/>
    <w:rsid w:val="00316C02"/>
    <w:rsid w:val="00317A84"/>
    <w:rsid w:val="003213E1"/>
    <w:rsid w:val="003219C4"/>
    <w:rsid w:val="00323EFD"/>
    <w:rsid w:val="00331728"/>
    <w:rsid w:val="0033503D"/>
    <w:rsid w:val="00335928"/>
    <w:rsid w:val="00336893"/>
    <w:rsid w:val="00337062"/>
    <w:rsid w:val="00337E5C"/>
    <w:rsid w:val="00350C39"/>
    <w:rsid w:val="00353B7F"/>
    <w:rsid w:val="00354823"/>
    <w:rsid w:val="003554E1"/>
    <w:rsid w:val="003557A5"/>
    <w:rsid w:val="00356D9C"/>
    <w:rsid w:val="003645C1"/>
    <w:rsid w:val="00364825"/>
    <w:rsid w:val="00371472"/>
    <w:rsid w:val="003724E2"/>
    <w:rsid w:val="00372626"/>
    <w:rsid w:val="00373452"/>
    <w:rsid w:val="00373740"/>
    <w:rsid w:val="00377F31"/>
    <w:rsid w:val="00386879"/>
    <w:rsid w:val="0039046D"/>
    <w:rsid w:val="00392695"/>
    <w:rsid w:val="00392811"/>
    <w:rsid w:val="00395476"/>
    <w:rsid w:val="003960A0"/>
    <w:rsid w:val="003960CE"/>
    <w:rsid w:val="0039617B"/>
    <w:rsid w:val="00396419"/>
    <w:rsid w:val="003969EB"/>
    <w:rsid w:val="003A1F96"/>
    <w:rsid w:val="003A5B29"/>
    <w:rsid w:val="003A6BCB"/>
    <w:rsid w:val="003A7E69"/>
    <w:rsid w:val="003B0E31"/>
    <w:rsid w:val="003B1F5D"/>
    <w:rsid w:val="003B41DA"/>
    <w:rsid w:val="003B4794"/>
    <w:rsid w:val="003B6A75"/>
    <w:rsid w:val="003B7DBF"/>
    <w:rsid w:val="003C29D3"/>
    <w:rsid w:val="003C516F"/>
    <w:rsid w:val="003C6F62"/>
    <w:rsid w:val="003C7224"/>
    <w:rsid w:val="003C7F7E"/>
    <w:rsid w:val="003D1276"/>
    <w:rsid w:val="003D13D7"/>
    <w:rsid w:val="003D36DB"/>
    <w:rsid w:val="003D6CE6"/>
    <w:rsid w:val="003D75BC"/>
    <w:rsid w:val="003E01A4"/>
    <w:rsid w:val="003E0B85"/>
    <w:rsid w:val="003E5CBE"/>
    <w:rsid w:val="003E73E0"/>
    <w:rsid w:val="003E766D"/>
    <w:rsid w:val="003E7B6A"/>
    <w:rsid w:val="003E7D5E"/>
    <w:rsid w:val="003F3576"/>
    <w:rsid w:val="003F3D20"/>
    <w:rsid w:val="003F7E6A"/>
    <w:rsid w:val="004014CC"/>
    <w:rsid w:val="00401942"/>
    <w:rsid w:val="004022D4"/>
    <w:rsid w:val="004159D7"/>
    <w:rsid w:val="004231C4"/>
    <w:rsid w:val="00424270"/>
    <w:rsid w:val="00425DC6"/>
    <w:rsid w:val="00427DE1"/>
    <w:rsid w:val="0043126D"/>
    <w:rsid w:val="00432B26"/>
    <w:rsid w:val="00434151"/>
    <w:rsid w:val="0043620D"/>
    <w:rsid w:val="00437948"/>
    <w:rsid w:val="00442420"/>
    <w:rsid w:val="00442F76"/>
    <w:rsid w:val="00446EDD"/>
    <w:rsid w:val="00454041"/>
    <w:rsid w:val="00460376"/>
    <w:rsid w:val="00460554"/>
    <w:rsid w:val="004605B2"/>
    <w:rsid w:val="00461727"/>
    <w:rsid w:val="0046271B"/>
    <w:rsid w:val="00464141"/>
    <w:rsid w:val="00464C91"/>
    <w:rsid w:val="004662A2"/>
    <w:rsid w:val="00480195"/>
    <w:rsid w:val="00480E78"/>
    <w:rsid w:val="00481599"/>
    <w:rsid w:val="00482226"/>
    <w:rsid w:val="004841B5"/>
    <w:rsid w:val="004907CB"/>
    <w:rsid w:val="00490EAE"/>
    <w:rsid w:val="00496FCE"/>
    <w:rsid w:val="00497F80"/>
    <w:rsid w:val="004A63D1"/>
    <w:rsid w:val="004A70B4"/>
    <w:rsid w:val="004A79A9"/>
    <w:rsid w:val="004B0AAB"/>
    <w:rsid w:val="004B167B"/>
    <w:rsid w:val="004B3421"/>
    <w:rsid w:val="004B3C2D"/>
    <w:rsid w:val="004B3EAB"/>
    <w:rsid w:val="004B7B6D"/>
    <w:rsid w:val="004B7E8D"/>
    <w:rsid w:val="004B7F16"/>
    <w:rsid w:val="004C0920"/>
    <w:rsid w:val="004C121A"/>
    <w:rsid w:val="004C27A5"/>
    <w:rsid w:val="004C4035"/>
    <w:rsid w:val="004C5A97"/>
    <w:rsid w:val="004C6ACF"/>
    <w:rsid w:val="004C74BB"/>
    <w:rsid w:val="004D443D"/>
    <w:rsid w:val="004D44D1"/>
    <w:rsid w:val="004D62F7"/>
    <w:rsid w:val="004D685E"/>
    <w:rsid w:val="004E02C4"/>
    <w:rsid w:val="004E04E7"/>
    <w:rsid w:val="004E120A"/>
    <w:rsid w:val="004E39E5"/>
    <w:rsid w:val="004E4EB1"/>
    <w:rsid w:val="004E5298"/>
    <w:rsid w:val="004E5C0B"/>
    <w:rsid w:val="004E6A19"/>
    <w:rsid w:val="004E6FF8"/>
    <w:rsid w:val="004E7E49"/>
    <w:rsid w:val="004F5AB9"/>
    <w:rsid w:val="005028B8"/>
    <w:rsid w:val="005043DD"/>
    <w:rsid w:val="005049F4"/>
    <w:rsid w:val="00507948"/>
    <w:rsid w:val="00507F9F"/>
    <w:rsid w:val="00510B93"/>
    <w:rsid w:val="00512061"/>
    <w:rsid w:val="0051479C"/>
    <w:rsid w:val="0052059C"/>
    <w:rsid w:val="0052148B"/>
    <w:rsid w:val="00521EF9"/>
    <w:rsid w:val="0052226C"/>
    <w:rsid w:val="0052381F"/>
    <w:rsid w:val="00533C7B"/>
    <w:rsid w:val="00533DD4"/>
    <w:rsid w:val="00534AFD"/>
    <w:rsid w:val="00534C17"/>
    <w:rsid w:val="00534D50"/>
    <w:rsid w:val="00542415"/>
    <w:rsid w:val="00542509"/>
    <w:rsid w:val="00544A54"/>
    <w:rsid w:val="0054532A"/>
    <w:rsid w:val="00546B95"/>
    <w:rsid w:val="005536E6"/>
    <w:rsid w:val="00554FE2"/>
    <w:rsid w:val="0056064E"/>
    <w:rsid w:val="005611CF"/>
    <w:rsid w:val="00562AA7"/>
    <w:rsid w:val="005666AD"/>
    <w:rsid w:val="00566A6B"/>
    <w:rsid w:val="00567583"/>
    <w:rsid w:val="005705A0"/>
    <w:rsid w:val="005708C3"/>
    <w:rsid w:val="00570B57"/>
    <w:rsid w:val="00570FF5"/>
    <w:rsid w:val="00572712"/>
    <w:rsid w:val="00576AC5"/>
    <w:rsid w:val="00580FB6"/>
    <w:rsid w:val="005847B5"/>
    <w:rsid w:val="00585274"/>
    <w:rsid w:val="00585572"/>
    <w:rsid w:val="00587B4F"/>
    <w:rsid w:val="00592ECA"/>
    <w:rsid w:val="0059364C"/>
    <w:rsid w:val="00593AE6"/>
    <w:rsid w:val="00594DA5"/>
    <w:rsid w:val="00595810"/>
    <w:rsid w:val="00596495"/>
    <w:rsid w:val="00596F08"/>
    <w:rsid w:val="005A1BAB"/>
    <w:rsid w:val="005A28B9"/>
    <w:rsid w:val="005B0FDE"/>
    <w:rsid w:val="005B3E6D"/>
    <w:rsid w:val="005B425C"/>
    <w:rsid w:val="005C1221"/>
    <w:rsid w:val="005C2F02"/>
    <w:rsid w:val="005C3351"/>
    <w:rsid w:val="005C41A4"/>
    <w:rsid w:val="005C43EE"/>
    <w:rsid w:val="005D0E40"/>
    <w:rsid w:val="005D12AC"/>
    <w:rsid w:val="005D4A3A"/>
    <w:rsid w:val="005D60BD"/>
    <w:rsid w:val="005D6C8D"/>
    <w:rsid w:val="005D721C"/>
    <w:rsid w:val="005E1662"/>
    <w:rsid w:val="005E1F5C"/>
    <w:rsid w:val="005E3E16"/>
    <w:rsid w:val="005E4ECA"/>
    <w:rsid w:val="005E7A22"/>
    <w:rsid w:val="005E7D44"/>
    <w:rsid w:val="005F1DF0"/>
    <w:rsid w:val="005F25F7"/>
    <w:rsid w:val="005F39EE"/>
    <w:rsid w:val="005F4D1F"/>
    <w:rsid w:val="006008CC"/>
    <w:rsid w:val="00600F98"/>
    <w:rsid w:val="00602C0A"/>
    <w:rsid w:val="00603887"/>
    <w:rsid w:val="00603E57"/>
    <w:rsid w:val="006058C1"/>
    <w:rsid w:val="00607C80"/>
    <w:rsid w:val="00616BC8"/>
    <w:rsid w:val="00617C54"/>
    <w:rsid w:val="00620A58"/>
    <w:rsid w:val="0062306F"/>
    <w:rsid w:val="00624448"/>
    <w:rsid w:val="00630215"/>
    <w:rsid w:val="00633EBA"/>
    <w:rsid w:val="00640EA2"/>
    <w:rsid w:val="00645C7D"/>
    <w:rsid w:val="00650F42"/>
    <w:rsid w:val="00652B2D"/>
    <w:rsid w:val="00656746"/>
    <w:rsid w:val="00664617"/>
    <w:rsid w:val="00665005"/>
    <w:rsid w:val="00667D0A"/>
    <w:rsid w:val="0067009F"/>
    <w:rsid w:val="00670D9B"/>
    <w:rsid w:val="006710D3"/>
    <w:rsid w:val="00680FBC"/>
    <w:rsid w:val="00682A8C"/>
    <w:rsid w:val="00682BD7"/>
    <w:rsid w:val="00685083"/>
    <w:rsid w:val="00685DBC"/>
    <w:rsid w:val="00690463"/>
    <w:rsid w:val="00692D4C"/>
    <w:rsid w:val="00692DF0"/>
    <w:rsid w:val="00696F96"/>
    <w:rsid w:val="00697C97"/>
    <w:rsid w:val="006A065D"/>
    <w:rsid w:val="006A7B0E"/>
    <w:rsid w:val="006B1BC5"/>
    <w:rsid w:val="006B39EC"/>
    <w:rsid w:val="006B404F"/>
    <w:rsid w:val="006C0683"/>
    <w:rsid w:val="006C29DA"/>
    <w:rsid w:val="006C3E74"/>
    <w:rsid w:val="006D1132"/>
    <w:rsid w:val="006D29BA"/>
    <w:rsid w:val="006D2E95"/>
    <w:rsid w:val="006D41AA"/>
    <w:rsid w:val="006D41CE"/>
    <w:rsid w:val="006D659A"/>
    <w:rsid w:val="006D6D2E"/>
    <w:rsid w:val="006E43BA"/>
    <w:rsid w:val="006E6098"/>
    <w:rsid w:val="006E69A7"/>
    <w:rsid w:val="006E7134"/>
    <w:rsid w:val="006E7547"/>
    <w:rsid w:val="006F1754"/>
    <w:rsid w:val="006F222B"/>
    <w:rsid w:val="006F24D8"/>
    <w:rsid w:val="006F2780"/>
    <w:rsid w:val="006F474B"/>
    <w:rsid w:val="006F78A0"/>
    <w:rsid w:val="00701B4A"/>
    <w:rsid w:val="007027DC"/>
    <w:rsid w:val="00702CA0"/>
    <w:rsid w:val="00702DF7"/>
    <w:rsid w:val="007059A2"/>
    <w:rsid w:val="007061E1"/>
    <w:rsid w:val="00710583"/>
    <w:rsid w:val="0071120E"/>
    <w:rsid w:val="00716AAA"/>
    <w:rsid w:val="00716E9B"/>
    <w:rsid w:val="0071798D"/>
    <w:rsid w:val="00720291"/>
    <w:rsid w:val="0072340E"/>
    <w:rsid w:val="00733C89"/>
    <w:rsid w:val="00734433"/>
    <w:rsid w:val="00736977"/>
    <w:rsid w:val="007446CF"/>
    <w:rsid w:val="007506CC"/>
    <w:rsid w:val="0075296E"/>
    <w:rsid w:val="00753BA6"/>
    <w:rsid w:val="00755EB6"/>
    <w:rsid w:val="00757679"/>
    <w:rsid w:val="0076375E"/>
    <w:rsid w:val="00764706"/>
    <w:rsid w:val="00764B67"/>
    <w:rsid w:val="00767A7E"/>
    <w:rsid w:val="00772369"/>
    <w:rsid w:val="00774736"/>
    <w:rsid w:val="0077648C"/>
    <w:rsid w:val="00776760"/>
    <w:rsid w:val="00777D94"/>
    <w:rsid w:val="007816FF"/>
    <w:rsid w:val="00784817"/>
    <w:rsid w:val="00786E92"/>
    <w:rsid w:val="00786F5F"/>
    <w:rsid w:val="00794D1A"/>
    <w:rsid w:val="007953B1"/>
    <w:rsid w:val="00797DBF"/>
    <w:rsid w:val="007A2219"/>
    <w:rsid w:val="007A2703"/>
    <w:rsid w:val="007B4476"/>
    <w:rsid w:val="007C0A7F"/>
    <w:rsid w:val="007C20ED"/>
    <w:rsid w:val="007C4530"/>
    <w:rsid w:val="007C56CF"/>
    <w:rsid w:val="007C5FFD"/>
    <w:rsid w:val="007D0019"/>
    <w:rsid w:val="007D1E5A"/>
    <w:rsid w:val="007D7B46"/>
    <w:rsid w:val="007E1504"/>
    <w:rsid w:val="007E5A42"/>
    <w:rsid w:val="007E63C9"/>
    <w:rsid w:val="007E68E8"/>
    <w:rsid w:val="007E6F36"/>
    <w:rsid w:val="007F2080"/>
    <w:rsid w:val="007F3774"/>
    <w:rsid w:val="007F6D42"/>
    <w:rsid w:val="00803680"/>
    <w:rsid w:val="00804080"/>
    <w:rsid w:val="0080654A"/>
    <w:rsid w:val="00806751"/>
    <w:rsid w:val="0081115E"/>
    <w:rsid w:val="0081344F"/>
    <w:rsid w:val="00814311"/>
    <w:rsid w:val="00814454"/>
    <w:rsid w:val="008145F6"/>
    <w:rsid w:val="008215ED"/>
    <w:rsid w:val="00822D71"/>
    <w:rsid w:val="00826DF3"/>
    <w:rsid w:val="00830216"/>
    <w:rsid w:val="008352AD"/>
    <w:rsid w:val="008354DD"/>
    <w:rsid w:val="00836458"/>
    <w:rsid w:val="00836AB6"/>
    <w:rsid w:val="00837962"/>
    <w:rsid w:val="008403AA"/>
    <w:rsid w:val="008412E6"/>
    <w:rsid w:val="00846074"/>
    <w:rsid w:val="00846FB2"/>
    <w:rsid w:val="00847887"/>
    <w:rsid w:val="008530FF"/>
    <w:rsid w:val="0085404B"/>
    <w:rsid w:val="008561F3"/>
    <w:rsid w:val="008575AA"/>
    <w:rsid w:val="00857665"/>
    <w:rsid w:val="008609A3"/>
    <w:rsid w:val="00860A5D"/>
    <w:rsid w:val="00861455"/>
    <w:rsid w:val="0086360A"/>
    <w:rsid w:val="00864385"/>
    <w:rsid w:val="00865636"/>
    <w:rsid w:val="00865705"/>
    <w:rsid w:val="0087464E"/>
    <w:rsid w:val="008760BB"/>
    <w:rsid w:val="00876695"/>
    <w:rsid w:val="008770E0"/>
    <w:rsid w:val="00881F90"/>
    <w:rsid w:val="00882A8B"/>
    <w:rsid w:val="00883107"/>
    <w:rsid w:val="008851B8"/>
    <w:rsid w:val="0088695A"/>
    <w:rsid w:val="008925EA"/>
    <w:rsid w:val="00892727"/>
    <w:rsid w:val="00893C2E"/>
    <w:rsid w:val="0089495E"/>
    <w:rsid w:val="008A0F76"/>
    <w:rsid w:val="008A4400"/>
    <w:rsid w:val="008A59F5"/>
    <w:rsid w:val="008A5F01"/>
    <w:rsid w:val="008A6D47"/>
    <w:rsid w:val="008B0951"/>
    <w:rsid w:val="008B2A64"/>
    <w:rsid w:val="008B3BB5"/>
    <w:rsid w:val="008B63B9"/>
    <w:rsid w:val="008B6F6B"/>
    <w:rsid w:val="008B7981"/>
    <w:rsid w:val="008B7A6B"/>
    <w:rsid w:val="008C2186"/>
    <w:rsid w:val="008C414F"/>
    <w:rsid w:val="008C438F"/>
    <w:rsid w:val="008C4D82"/>
    <w:rsid w:val="008C6177"/>
    <w:rsid w:val="008D0187"/>
    <w:rsid w:val="008D0898"/>
    <w:rsid w:val="008D216D"/>
    <w:rsid w:val="008D3A5F"/>
    <w:rsid w:val="008D45EF"/>
    <w:rsid w:val="008D5866"/>
    <w:rsid w:val="008D6CF5"/>
    <w:rsid w:val="008E42BB"/>
    <w:rsid w:val="008E5B55"/>
    <w:rsid w:val="008F0CA8"/>
    <w:rsid w:val="008F1653"/>
    <w:rsid w:val="008F3589"/>
    <w:rsid w:val="00904646"/>
    <w:rsid w:val="00904AAA"/>
    <w:rsid w:val="00905454"/>
    <w:rsid w:val="009058BB"/>
    <w:rsid w:val="009073B4"/>
    <w:rsid w:val="00912D3A"/>
    <w:rsid w:val="00913165"/>
    <w:rsid w:val="009137D1"/>
    <w:rsid w:val="0091571F"/>
    <w:rsid w:val="00916460"/>
    <w:rsid w:val="0091711B"/>
    <w:rsid w:val="00917941"/>
    <w:rsid w:val="00917D9E"/>
    <w:rsid w:val="00921511"/>
    <w:rsid w:val="00927E8A"/>
    <w:rsid w:val="009314E1"/>
    <w:rsid w:val="00937E3F"/>
    <w:rsid w:val="00941824"/>
    <w:rsid w:val="0094272E"/>
    <w:rsid w:val="0094360B"/>
    <w:rsid w:val="0094362F"/>
    <w:rsid w:val="00944D30"/>
    <w:rsid w:val="009454F8"/>
    <w:rsid w:val="00945F49"/>
    <w:rsid w:val="00946208"/>
    <w:rsid w:val="00947C52"/>
    <w:rsid w:val="00950863"/>
    <w:rsid w:val="00954005"/>
    <w:rsid w:val="00954547"/>
    <w:rsid w:val="00954949"/>
    <w:rsid w:val="00960CB7"/>
    <w:rsid w:val="00960CFC"/>
    <w:rsid w:val="009648B4"/>
    <w:rsid w:val="009756E4"/>
    <w:rsid w:val="009840A3"/>
    <w:rsid w:val="00985BDA"/>
    <w:rsid w:val="009943D9"/>
    <w:rsid w:val="009A498D"/>
    <w:rsid w:val="009B0939"/>
    <w:rsid w:val="009B0B16"/>
    <w:rsid w:val="009B1717"/>
    <w:rsid w:val="009B1AE8"/>
    <w:rsid w:val="009B3082"/>
    <w:rsid w:val="009B43EA"/>
    <w:rsid w:val="009B43FF"/>
    <w:rsid w:val="009B659E"/>
    <w:rsid w:val="009B718A"/>
    <w:rsid w:val="009C143D"/>
    <w:rsid w:val="009C27A8"/>
    <w:rsid w:val="009C3491"/>
    <w:rsid w:val="009C7A5B"/>
    <w:rsid w:val="009D197E"/>
    <w:rsid w:val="009D489B"/>
    <w:rsid w:val="009D50D8"/>
    <w:rsid w:val="009D5571"/>
    <w:rsid w:val="009E00F2"/>
    <w:rsid w:val="009E00FB"/>
    <w:rsid w:val="009E5807"/>
    <w:rsid w:val="009E5CFF"/>
    <w:rsid w:val="009F33A0"/>
    <w:rsid w:val="009F400F"/>
    <w:rsid w:val="009F55DD"/>
    <w:rsid w:val="00A0149D"/>
    <w:rsid w:val="00A015F9"/>
    <w:rsid w:val="00A01CB6"/>
    <w:rsid w:val="00A02529"/>
    <w:rsid w:val="00A02E16"/>
    <w:rsid w:val="00A031D0"/>
    <w:rsid w:val="00A0424F"/>
    <w:rsid w:val="00A05E02"/>
    <w:rsid w:val="00A1365C"/>
    <w:rsid w:val="00A14C40"/>
    <w:rsid w:val="00A15F88"/>
    <w:rsid w:val="00A21533"/>
    <w:rsid w:val="00A22C43"/>
    <w:rsid w:val="00A2507F"/>
    <w:rsid w:val="00A26193"/>
    <w:rsid w:val="00A274F7"/>
    <w:rsid w:val="00A30CED"/>
    <w:rsid w:val="00A31F9F"/>
    <w:rsid w:val="00A36845"/>
    <w:rsid w:val="00A36E35"/>
    <w:rsid w:val="00A37F5A"/>
    <w:rsid w:val="00A4211F"/>
    <w:rsid w:val="00A45493"/>
    <w:rsid w:val="00A46B7D"/>
    <w:rsid w:val="00A4750B"/>
    <w:rsid w:val="00A50A89"/>
    <w:rsid w:val="00A50B38"/>
    <w:rsid w:val="00A50FD2"/>
    <w:rsid w:val="00A54E62"/>
    <w:rsid w:val="00A558FF"/>
    <w:rsid w:val="00A563B1"/>
    <w:rsid w:val="00A56A68"/>
    <w:rsid w:val="00A56F05"/>
    <w:rsid w:val="00A57D41"/>
    <w:rsid w:val="00A6011F"/>
    <w:rsid w:val="00A613A6"/>
    <w:rsid w:val="00A62680"/>
    <w:rsid w:val="00A632EB"/>
    <w:rsid w:val="00A727E8"/>
    <w:rsid w:val="00A74ABD"/>
    <w:rsid w:val="00A74CC2"/>
    <w:rsid w:val="00A81E3B"/>
    <w:rsid w:val="00A821A6"/>
    <w:rsid w:val="00A84623"/>
    <w:rsid w:val="00A858CF"/>
    <w:rsid w:val="00A8716E"/>
    <w:rsid w:val="00A95540"/>
    <w:rsid w:val="00A957A0"/>
    <w:rsid w:val="00A961C5"/>
    <w:rsid w:val="00A9734F"/>
    <w:rsid w:val="00AA13A4"/>
    <w:rsid w:val="00AA26DE"/>
    <w:rsid w:val="00AA4AB5"/>
    <w:rsid w:val="00AA56D4"/>
    <w:rsid w:val="00AA617D"/>
    <w:rsid w:val="00AB12FD"/>
    <w:rsid w:val="00AB5661"/>
    <w:rsid w:val="00AB5B0D"/>
    <w:rsid w:val="00AB6F15"/>
    <w:rsid w:val="00AC2C8B"/>
    <w:rsid w:val="00AC5FBE"/>
    <w:rsid w:val="00AD0EC9"/>
    <w:rsid w:val="00AD5C79"/>
    <w:rsid w:val="00AD5DFA"/>
    <w:rsid w:val="00AD6BCB"/>
    <w:rsid w:val="00AD7715"/>
    <w:rsid w:val="00AF37CA"/>
    <w:rsid w:val="00AF4BA1"/>
    <w:rsid w:val="00AF520A"/>
    <w:rsid w:val="00AF55A8"/>
    <w:rsid w:val="00AF7C2D"/>
    <w:rsid w:val="00B0280A"/>
    <w:rsid w:val="00B063DA"/>
    <w:rsid w:val="00B07DD9"/>
    <w:rsid w:val="00B12BCC"/>
    <w:rsid w:val="00B2192D"/>
    <w:rsid w:val="00B22BC5"/>
    <w:rsid w:val="00B23851"/>
    <w:rsid w:val="00B25286"/>
    <w:rsid w:val="00B26136"/>
    <w:rsid w:val="00B27121"/>
    <w:rsid w:val="00B2712F"/>
    <w:rsid w:val="00B3083E"/>
    <w:rsid w:val="00B31F42"/>
    <w:rsid w:val="00B33294"/>
    <w:rsid w:val="00B334AA"/>
    <w:rsid w:val="00B34A25"/>
    <w:rsid w:val="00B361DF"/>
    <w:rsid w:val="00B36291"/>
    <w:rsid w:val="00B3675F"/>
    <w:rsid w:val="00B40F81"/>
    <w:rsid w:val="00B4171B"/>
    <w:rsid w:val="00B54749"/>
    <w:rsid w:val="00B56CDF"/>
    <w:rsid w:val="00B65309"/>
    <w:rsid w:val="00B655E8"/>
    <w:rsid w:val="00B660D3"/>
    <w:rsid w:val="00B70891"/>
    <w:rsid w:val="00B71FBA"/>
    <w:rsid w:val="00B72237"/>
    <w:rsid w:val="00B72C11"/>
    <w:rsid w:val="00B731C6"/>
    <w:rsid w:val="00B768E9"/>
    <w:rsid w:val="00B83942"/>
    <w:rsid w:val="00B854E3"/>
    <w:rsid w:val="00B865DA"/>
    <w:rsid w:val="00B8733C"/>
    <w:rsid w:val="00B93814"/>
    <w:rsid w:val="00B9429C"/>
    <w:rsid w:val="00B96CBC"/>
    <w:rsid w:val="00BA3E4C"/>
    <w:rsid w:val="00BA5B47"/>
    <w:rsid w:val="00BB120F"/>
    <w:rsid w:val="00BB3301"/>
    <w:rsid w:val="00BB4D7F"/>
    <w:rsid w:val="00BB7BBD"/>
    <w:rsid w:val="00BC06FA"/>
    <w:rsid w:val="00BC0ABA"/>
    <w:rsid w:val="00BC44F3"/>
    <w:rsid w:val="00BC7B6B"/>
    <w:rsid w:val="00BD13EC"/>
    <w:rsid w:val="00BE3433"/>
    <w:rsid w:val="00BE6ACE"/>
    <w:rsid w:val="00BF1117"/>
    <w:rsid w:val="00BF1827"/>
    <w:rsid w:val="00BF3317"/>
    <w:rsid w:val="00BF3CF1"/>
    <w:rsid w:val="00BF4868"/>
    <w:rsid w:val="00C02819"/>
    <w:rsid w:val="00C07421"/>
    <w:rsid w:val="00C07A1F"/>
    <w:rsid w:val="00C10118"/>
    <w:rsid w:val="00C1248F"/>
    <w:rsid w:val="00C12F45"/>
    <w:rsid w:val="00C14D8F"/>
    <w:rsid w:val="00C161CA"/>
    <w:rsid w:val="00C20D48"/>
    <w:rsid w:val="00C259D8"/>
    <w:rsid w:val="00C323E1"/>
    <w:rsid w:val="00C41462"/>
    <w:rsid w:val="00C434B5"/>
    <w:rsid w:val="00C46F10"/>
    <w:rsid w:val="00C50333"/>
    <w:rsid w:val="00C506AE"/>
    <w:rsid w:val="00C56B1A"/>
    <w:rsid w:val="00C61F85"/>
    <w:rsid w:val="00C65E29"/>
    <w:rsid w:val="00C7023B"/>
    <w:rsid w:val="00C72ACD"/>
    <w:rsid w:val="00C740B8"/>
    <w:rsid w:val="00C7469E"/>
    <w:rsid w:val="00C768B9"/>
    <w:rsid w:val="00C83B82"/>
    <w:rsid w:val="00C8498E"/>
    <w:rsid w:val="00C87896"/>
    <w:rsid w:val="00C915CE"/>
    <w:rsid w:val="00C9245C"/>
    <w:rsid w:val="00C94421"/>
    <w:rsid w:val="00C949ED"/>
    <w:rsid w:val="00C94D28"/>
    <w:rsid w:val="00C950D1"/>
    <w:rsid w:val="00C9559F"/>
    <w:rsid w:val="00CA0DBA"/>
    <w:rsid w:val="00CA27AA"/>
    <w:rsid w:val="00CA2CC0"/>
    <w:rsid w:val="00CA2D2E"/>
    <w:rsid w:val="00CA45FE"/>
    <w:rsid w:val="00CA4AC2"/>
    <w:rsid w:val="00CA6AD1"/>
    <w:rsid w:val="00CA7EE3"/>
    <w:rsid w:val="00CB349B"/>
    <w:rsid w:val="00CB36B5"/>
    <w:rsid w:val="00CC073C"/>
    <w:rsid w:val="00CC3C41"/>
    <w:rsid w:val="00CC51D0"/>
    <w:rsid w:val="00CC5C2B"/>
    <w:rsid w:val="00CD02E7"/>
    <w:rsid w:val="00CD07A7"/>
    <w:rsid w:val="00CD6ECC"/>
    <w:rsid w:val="00CE11CA"/>
    <w:rsid w:val="00CE2135"/>
    <w:rsid w:val="00CE6EF1"/>
    <w:rsid w:val="00CE7248"/>
    <w:rsid w:val="00CF095A"/>
    <w:rsid w:val="00CF2295"/>
    <w:rsid w:val="00CF4237"/>
    <w:rsid w:val="00CF74D0"/>
    <w:rsid w:val="00D005D1"/>
    <w:rsid w:val="00D0146A"/>
    <w:rsid w:val="00D040B0"/>
    <w:rsid w:val="00D06291"/>
    <w:rsid w:val="00D07331"/>
    <w:rsid w:val="00D0789D"/>
    <w:rsid w:val="00D15461"/>
    <w:rsid w:val="00D17DED"/>
    <w:rsid w:val="00D20491"/>
    <w:rsid w:val="00D205D6"/>
    <w:rsid w:val="00D21976"/>
    <w:rsid w:val="00D2197A"/>
    <w:rsid w:val="00D220E0"/>
    <w:rsid w:val="00D23109"/>
    <w:rsid w:val="00D250BD"/>
    <w:rsid w:val="00D2562C"/>
    <w:rsid w:val="00D26C16"/>
    <w:rsid w:val="00D3056A"/>
    <w:rsid w:val="00D3085D"/>
    <w:rsid w:val="00D30CF4"/>
    <w:rsid w:val="00D32044"/>
    <w:rsid w:val="00D32DB4"/>
    <w:rsid w:val="00D3565F"/>
    <w:rsid w:val="00D37199"/>
    <w:rsid w:val="00D41090"/>
    <w:rsid w:val="00D4363E"/>
    <w:rsid w:val="00D4549A"/>
    <w:rsid w:val="00D46257"/>
    <w:rsid w:val="00D466D7"/>
    <w:rsid w:val="00D469A3"/>
    <w:rsid w:val="00D538F4"/>
    <w:rsid w:val="00D57737"/>
    <w:rsid w:val="00D62C1F"/>
    <w:rsid w:val="00D62D86"/>
    <w:rsid w:val="00D65126"/>
    <w:rsid w:val="00D65ED6"/>
    <w:rsid w:val="00D6737E"/>
    <w:rsid w:val="00D71E04"/>
    <w:rsid w:val="00D72867"/>
    <w:rsid w:val="00D72A93"/>
    <w:rsid w:val="00D74C14"/>
    <w:rsid w:val="00D75DFF"/>
    <w:rsid w:val="00D8295E"/>
    <w:rsid w:val="00D82C4A"/>
    <w:rsid w:val="00D849B1"/>
    <w:rsid w:val="00D852E8"/>
    <w:rsid w:val="00D86124"/>
    <w:rsid w:val="00D87FC0"/>
    <w:rsid w:val="00D913BD"/>
    <w:rsid w:val="00D93834"/>
    <w:rsid w:val="00D95897"/>
    <w:rsid w:val="00D9635A"/>
    <w:rsid w:val="00D9676A"/>
    <w:rsid w:val="00D97B84"/>
    <w:rsid w:val="00DA0672"/>
    <w:rsid w:val="00DA245C"/>
    <w:rsid w:val="00DA6D9F"/>
    <w:rsid w:val="00DB7A53"/>
    <w:rsid w:val="00DC25DE"/>
    <w:rsid w:val="00DC4F4B"/>
    <w:rsid w:val="00DC5D14"/>
    <w:rsid w:val="00DC64FD"/>
    <w:rsid w:val="00DD05F5"/>
    <w:rsid w:val="00DD5FD1"/>
    <w:rsid w:val="00DD60CB"/>
    <w:rsid w:val="00DD7974"/>
    <w:rsid w:val="00DE1E8D"/>
    <w:rsid w:val="00DE2718"/>
    <w:rsid w:val="00DE3323"/>
    <w:rsid w:val="00DE48CA"/>
    <w:rsid w:val="00DE4C69"/>
    <w:rsid w:val="00DE6359"/>
    <w:rsid w:val="00DE660B"/>
    <w:rsid w:val="00DE68CE"/>
    <w:rsid w:val="00DF138A"/>
    <w:rsid w:val="00DF744F"/>
    <w:rsid w:val="00E017C8"/>
    <w:rsid w:val="00E036CD"/>
    <w:rsid w:val="00E05D60"/>
    <w:rsid w:val="00E1046C"/>
    <w:rsid w:val="00E142CA"/>
    <w:rsid w:val="00E203C4"/>
    <w:rsid w:val="00E20896"/>
    <w:rsid w:val="00E2280A"/>
    <w:rsid w:val="00E22A42"/>
    <w:rsid w:val="00E23CA7"/>
    <w:rsid w:val="00E26E3B"/>
    <w:rsid w:val="00E3073B"/>
    <w:rsid w:val="00E31284"/>
    <w:rsid w:val="00E32612"/>
    <w:rsid w:val="00E3398B"/>
    <w:rsid w:val="00E35F02"/>
    <w:rsid w:val="00E40FD9"/>
    <w:rsid w:val="00E41F68"/>
    <w:rsid w:val="00E44455"/>
    <w:rsid w:val="00E479CB"/>
    <w:rsid w:val="00E524FC"/>
    <w:rsid w:val="00E56214"/>
    <w:rsid w:val="00E563DC"/>
    <w:rsid w:val="00E625B3"/>
    <w:rsid w:val="00E626AE"/>
    <w:rsid w:val="00E674DD"/>
    <w:rsid w:val="00E744CA"/>
    <w:rsid w:val="00E75386"/>
    <w:rsid w:val="00E76894"/>
    <w:rsid w:val="00E83A78"/>
    <w:rsid w:val="00E863C8"/>
    <w:rsid w:val="00E935F2"/>
    <w:rsid w:val="00E94068"/>
    <w:rsid w:val="00E94E89"/>
    <w:rsid w:val="00E95216"/>
    <w:rsid w:val="00E956E9"/>
    <w:rsid w:val="00E95B78"/>
    <w:rsid w:val="00E96D14"/>
    <w:rsid w:val="00EA4FC5"/>
    <w:rsid w:val="00EB0064"/>
    <w:rsid w:val="00EB01AB"/>
    <w:rsid w:val="00EB05C6"/>
    <w:rsid w:val="00EB2C58"/>
    <w:rsid w:val="00EB459B"/>
    <w:rsid w:val="00EB45B4"/>
    <w:rsid w:val="00EB49CF"/>
    <w:rsid w:val="00EB4A52"/>
    <w:rsid w:val="00EC1426"/>
    <w:rsid w:val="00EC3685"/>
    <w:rsid w:val="00EC5E9D"/>
    <w:rsid w:val="00ED4CDB"/>
    <w:rsid w:val="00ED4CF6"/>
    <w:rsid w:val="00ED52F1"/>
    <w:rsid w:val="00EE0558"/>
    <w:rsid w:val="00EE1432"/>
    <w:rsid w:val="00EE23CB"/>
    <w:rsid w:val="00EE29B4"/>
    <w:rsid w:val="00EE424E"/>
    <w:rsid w:val="00EE6F6B"/>
    <w:rsid w:val="00EF30A4"/>
    <w:rsid w:val="00F01A71"/>
    <w:rsid w:val="00F02941"/>
    <w:rsid w:val="00F06A72"/>
    <w:rsid w:val="00F10725"/>
    <w:rsid w:val="00F10E6D"/>
    <w:rsid w:val="00F1363A"/>
    <w:rsid w:val="00F136E6"/>
    <w:rsid w:val="00F14DAE"/>
    <w:rsid w:val="00F16C7D"/>
    <w:rsid w:val="00F16DC0"/>
    <w:rsid w:val="00F306E6"/>
    <w:rsid w:val="00F320BD"/>
    <w:rsid w:val="00F32D95"/>
    <w:rsid w:val="00F364D2"/>
    <w:rsid w:val="00F41F07"/>
    <w:rsid w:val="00F42598"/>
    <w:rsid w:val="00F4588B"/>
    <w:rsid w:val="00F46A22"/>
    <w:rsid w:val="00F47F61"/>
    <w:rsid w:val="00F51008"/>
    <w:rsid w:val="00F525EC"/>
    <w:rsid w:val="00F5419E"/>
    <w:rsid w:val="00F558B8"/>
    <w:rsid w:val="00F60E57"/>
    <w:rsid w:val="00F65C64"/>
    <w:rsid w:val="00F70483"/>
    <w:rsid w:val="00F72C85"/>
    <w:rsid w:val="00F7449C"/>
    <w:rsid w:val="00F866D8"/>
    <w:rsid w:val="00F87B1B"/>
    <w:rsid w:val="00F90F8E"/>
    <w:rsid w:val="00F91EFA"/>
    <w:rsid w:val="00F95BAA"/>
    <w:rsid w:val="00F96B3A"/>
    <w:rsid w:val="00FA35AD"/>
    <w:rsid w:val="00FA5604"/>
    <w:rsid w:val="00FB555C"/>
    <w:rsid w:val="00FC1171"/>
    <w:rsid w:val="00FC15A1"/>
    <w:rsid w:val="00FC2240"/>
    <w:rsid w:val="00FC4009"/>
    <w:rsid w:val="00FC5CB1"/>
    <w:rsid w:val="00FC6EC3"/>
    <w:rsid w:val="00FC786D"/>
    <w:rsid w:val="00FD0AD4"/>
    <w:rsid w:val="00FD24C6"/>
    <w:rsid w:val="00FD4961"/>
    <w:rsid w:val="00FE05BB"/>
    <w:rsid w:val="00FE05C0"/>
    <w:rsid w:val="00FE1318"/>
    <w:rsid w:val="00FE2D45"/>
    <w:rsid w:val="00FE4604"/>
    <w:rsid w:val="00FE4FFD"/>
    <w:rsid w:val="00FE5370"/>
    <w:rsid w:val="00FF0674"/>
    <w:rsid w:val="00FF1258"/>
    <w:rsid w:val="00FF1570"/>
    <w:rsid w:val="00FF17F1"/>
    <w:rsid w:val="00FF3BB2"/>
    <w:rsid w:val="00FF5538"/>
    <w:rsid w:val="00FF6116"/>
    <w:rsid w:val="00FF6F1E"/>
    <w:rsid w:val="00FF7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9EFB6"/>
  <w15:docId w15:val="{4A5F287C-A776-4962-AAB8-6968E1FA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3C2D"/>
  </w:style>
  <w:style w:type="paragraph" w:styleId="1">
    <w:name w:val="heading 1"/>
    <w:aliases w:val="!Части документа"/>
    <w:basedOn w:val="a0"/>
    <w:next w:val="a0"/>
    <w:link w:val="10"/>
    <w:uiPriority w:val="9"/>
    <w:qFormat/>
    <w:rsid w:val="00B6530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aliases w:val="!Разделы документа"/>
    <w:basedOn w:val="1"/>
    <w:next w:val="a0"/>
    <w:link w:val="20"/>
    <w:uiPriority w:val="9"/>
    <w:qFormat/>
    <w:rsid w:val="00B65309"/>
    <w:pPr>
      <w:outlineLvl w:val="1"/>
    </w:pPr>
  </w:style>
  <w:style w:type="paragraph" w:styleId="30">
    <w:name w:val="heading 3"/>
    <w:aliases w:val="!Главы документа,end"/>
    <w:basedOn w:val="a0"/>
    <w:next w:val="a0"/>
    <w:link w:val="31"/>
    <w:uiPriority w:val="9"/>
    <w:unhideWhenUsed/>
    <w:qFormat/>
    <w:rsid w:val="001555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Параграфы/Статьи документа"/>
    <w:basedOn w:val="a0"/>
    <w:next w:val="a0"/>
    <w:link w:val="40"/>
    <w:uiPriority w:val="9"/>
    <w:qFormat/>
    <w:rsid w:val="001629C8"/>
    <w:pPr>
      <w:spacing w:after="0" w:line="240" w:lineRule="auto"/>
      <w:ind w:left="-709"/>
      <w:jc w:val="center"/>
      <w:outlineLvl w:val="3"/>
    </w:pPr>
    <w:rPr>
      <w:rFonts w:ascii="Times New Roman" w:hAnsi="Times New Roman" w:cs="Times New Roman"/>
      <w:b/>
      <w:color w:val="2F5496" w:themeColor="accent5" w:themeShade="BF"/>
      <w:sz w:val="24"/>
      <w:szCs w:val="24"/>
    </w:rPr>
  </w:style>
  <w:style w:type="paragraph" w:styleId="5">
    <w:name w:val="heading 5"/>
    <w:basedOn w:val="a0"/>
    <w:next w:val="a0"/>
    <w:link w:val="50"/>
    <w:uiPriority w:val="9"/>
    <w:unhideWhenUsed/>
    <w:qFormat/>
    <w:rsid w:val="00AA617D"/>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uiPriority w:val="9"/>
    <w:qFormat/>
    <w:rsid w:val="008B7A6B"/>
    <w:pPr>
      <w:tabs>
        <w:tab w:val="num" w:pos="0"/>
      </w:tabs>
      <w:suppressAutoHyphens/>
      <w:spacing w:before="240" w:after="60" w:line="240" w:lineRule="auto"/>
      <w:outlineLvl w:val="5"/>
    </w:pPr>
    <w:rPr>
      <w:rFonts w:ascii="Calibri" w:eastAsia="Times New Roman" w:hAnsi="Calibri" w:cs="Calibri"/>
      <w:b/>
      <w:bCs/>
      <w:lang w:val="x-none" w:eastAsia="zh-CN"/>
    </w:rPr>
  </w:style>
  <w:style w:type="paragraph" w:styleId="7">
    <w:name w:val="heading 7"/>
    <w:basedOn w:val="a0"/>
    <w:next w:val="a0"/>
    <w:link w:val="70"/>
    <w:uiPriority w:val="9"/>
    <w:qFormat/>
    <w:rsid w:val="00203767"/>
    <w:pPr>
      <w:widowControl w:val="0"/>
      <w:tabs>
        <w:tab w:val="num" w:pos="0"/>
      </w:tabs>
      <w:suppressAutoHyphens/>
      <w:autoSpaceDE w:val="0"/>
      <w:spacing w:before="240" w:after="60" w:line="240" w:lineRule="auto"/>
      <w:ind w:firstLine="720"/>
      <w:jc w:val="both"/>
      <w:outlineLvl w:val="6"/>
    </w:pPr>
    <w:rPr>
      <w:rFonts w:ascii="Calibri" w:eastAsia="Times New Roman" w:hAnsi="Calibri" w:cs="Calibri"/>
      <w:sz w:val="20"/>
      <w:szCs w:val="20"/>
      <w:lang w:eastAsia="ar-SA"/>
    </w:rPr>
  </w:style>
  <w:style w:type="paragraph" w:styleId="8">
    <w:name w:val="heading 8"/>
    <w:basedOn w:val="a0"/>
    <w:next w:val="a0"/>
    <w:link w:val="80"/>
    <w:uiPriority w:val="9"/>
    <w:unhideWhenUsed/>
    <w:qFormat/>
    <w:rsid w:val="004022D4"/>
    <w:pPr>
      <w:tabs>
        <w:tab w:val="num" w:pos="0"/>
      </w:tabs>
      <w:suppressAutoHyphens/>
      <w:spacing w:before="240" w:after="60" w:line="240" w:lineRule="auto"/>
      <w:outlineLvl w:val="7"/>
    </w:pPr>
    <w:rPr>
      <w:rFonts w:ascii="Times New Roman" w:eastAsia="Times New Roman" w:hAnsi="Times New Roman" w:cs="Times New Roman"/>
      <w:i/>
      <w:iCs/>
      <w:sz w:val="24"/>
      <w:szCs w:val="24"/>
      <w:lang w:eastAsia="ar-SA"/>
    </w:rPr>
  </w:style>
  <w:style w:type="paragraph" w:styleId="9">
    <w:name w:val="heading 9"/>
    <w:basedOn w:val="a0"/>
    <w:next w:val="a0"/>
    <w:link w:val="90"/>
    <w:uiPriority w:val="9"/>
    <w:semiHidden/>
    <w:unhideWhenUsed/>
    <w:qFormat/>
    <w:rsid w:val="00C12F45"/>
    <w:pPr>
      <w:tabs>
        <w:tab w:val="num" w:pos="1584"/>
      </w:tabs>
      <w:spacing w:before="240" w:after="60" w:line="240" w:lineRule="auto"/>
      <w:ind w:left="1584" w:hanging="1584"/>
      <w:jc w:val="both"/>
      <w:outlineLvl w:val="8"/>
    </w:pPr>
    <w:rPr>
      <w:rFonts w:ascii="Cambria" w:eastAsia="Times New Roman" w:hAnsi="Cambria"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qFormat/>
    <w:rsid w:val="00055AC6"/>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055AC6"/>
  </w:style>
  <w:style w:type="paragraph" w:styleId="a6">
    <w:name w:val="footer"/>
    <w:basedOn w:val="a0"/>
    <w:link w:val="a7"/>
    <w:uiPriority w:val="99"/>
    <w:unhideWhenUsed/>
    <w:qFormat/>
    <w:rsid w:val="00055AC6"/>
    <w:pPr>
      <w:tabs>
        <w:tab w:val="center" w:pos="4677"/>
        <w:tab w:val="right" w:pos="9355"/>
      </w:tabs>
      <w:spacing w:after="0" w:line="240" w:lineRule="auto"/>
    </w:pPr>
  </w:style>
  <w:style w:type="character" w:customStyle="1" w:styleId="a7">
    <w:name w:val="Нижний колонтитул Знак"/>
    <w:basedOn w:val="a1"/>
    <w:link w:val="a6"/>
    <w:uiPriority w:val="99"/>
    <w:qFormat/>
    <w:rsid w:val="00055AC6"/>
  </w:style>
  <w:style w:type="paragraph" w:customStyle="1" w:styleId="11">
    <w:name w:val="1Орган_ПР"/>
    <w:basedOn w:val="a0"/>
    <w:link w:val="12"/>
    <w:qFormat/>
    <w:rsid w:val="004C6ACF"/>
    <w:pPr>
      <w:snapToGrid w:val="0"/>
      <w:spacing w:after="0" w:line="240" w:lineRule="auto"/>
      <w:jc w:val="center"/>
    </w:pPr>
    <w:rPr>
      <w:rFonts w:ascii="Arial" w:eastAsia="Times New Roman" w:hAnsi="Arial" w:cs="Arial"/>
      <w:b/>
      <w:caps/>
      <w:sz w:val="26"/>
      <w:szCs w:val="28"/>
      <w:lang w:eastAsia="ar-SA"/>
    </w:rPr>
  </w:style>
  <w:style w:type="character" w:customStyle="1" w:styleId="12">
    <w:name w:val="1Орган_ПР Знак"/>
    <w:link w:val="11"/>
    <w:rsid w:val="004C6ACF"/>
    <w:rPr>
      <w:rFonts w:ascii="Arial" w:eastAsia="Times New Roman" w:hAnsi="Arial" w:cs="Arial"/>
      <w:b/>
      <w:caps/>
      <w:sz w:val="26"/>
      <w:szCs w:val="28"/>
      <w:lang w:eastAsia="ar-SA"/>
    </w:rPr>
  </w:style>
  <w:style w:type="paragraph" w:customStyle="1" w:styleId="21">
    <w:name w:val="2Название"/>
    <w:basedOn w:val="a0"/>
    <w:link w:val="22"/>
    <w:qFormat/>
    <w:rsid w:val="004C6ACF"/>
    <w:pPr>
      <w:spacing w:after="0" w:line="240" w:lineRule="auto"/>
      <w:ind w:right="4536"/>
      <w:jc w:val="both"/>
    </w:pPr>
    <w:rPr>
      <w:rFonts w:ascii="Arial" w:eastAsia="Times New Roman" w:hAnsi="Arial" w:cs="Arial"/>
      <w:b/>
      <w:sz w:val="26"/>
      <w:szCs w:val="28"/>
      <w:lang w:eastAsia="ar-SA"/>
    </w:rPr>
  </w:style>
  <w:style w:type="character" w:customStyle="1" w:styleId="22">
    <w:name w:val="2Название Знак"/>
    <w:link w:val="21"/>
    <w:rsid w:val="004C6ACF"/>
    <w:rPr>
      <w:rFonts w:ascii="Arial" w:eastAsia="Times New Roman" w:hAnsi="Arial" w:cs="Arial"/>
      <w:b/>
      <w:sz w:val="26"/>
      <w:szCs w:val="28"/>
      <w:lang w:eastAsia="ar-SA"/>
    </w:rPr>
  </w:style>
  <w:style w:type="paragraph" w:styleId="a8">
    <w:name w:val="No Spacing"/>
    <w:uiPriority w:val="1"/>
    <w:qFormat/>
    <w:rsid w:val="004C6ACF"/>
    <w:pPr>
      <w:spacing w:after="0" w:line="240" w:lineRule="auto"/>
      <w:ind w:firstLine="567"/>
      <w:jc w:val="both"/>
    </w:pPr>
    <w:rPr>
      <w:rFonts w:ascii="Arial" w:eastAsia="Times New Roman" w:hAnsi="Arial" w:cs="Times New Roman"/>
      <w:sz w:val="26"/>
      <w:szCs w:val="24"/>
      <w:lang w:eastAsia="ru-RU"/>
    </w:rPr>
  </w:style>
  <w:style w:type="character" w:customStyle="1" w:styleId="10">
    <w:name w:val="Заголовок 1 Знак"/>
    <w:aliases w:val="!Части документа Знак"/>
    <w:basedOn w:val="a1"/>
    <w:link w:val="1"/>
    <w:uiPriority w:val="9"/>
    <w:qFormat/>
    <w:rsid w:val="00B65309"/>
    <w:rPr>
      <w:rFonts w:ascii="Arial" w:eastAsia="Times New Roman" w:hAnsi="Arial" w:cs="Times New Roman"/>
      <w:b/>
      <w:bCs/>
      <w:color w:val="000080"/>
      <w:sz w:val="20"/>
      <w:szCs w:val="20"/>
      <w:lang w:eastAsia="ru-RU"/>
    </w:rPr>
  </w:style>
  <w:style w:type="character" w:customStyle="1" w:styleId="20">
    <w:name w:val="Заголовок 2 Знак"/>
    <w:aliases w:val="!Разделы документа Знак"/>
    <w:basedOn w:val="a1"/>
    <w:link w:val="2"/>
    <w:rsid w:val="00B65309"/>
    <w:rPr>
      <w:rFonts w:ascii="Arial" w:eastAsia="Times New Roman" w:hAnsi="Arial" w:cs="Times New Roman"/>
      <w:b/>
      <w:bCs/>
      <w:color w:val="000080"/>
      <w:sz w:val="20"/>
      <w:szCs w:val="20"/>
      <w:lang w:eastAsia="ru-RU"/>
    </w:rPr>
  </w:style>
  <w:style w:type="character" w:styleId="a9">
    <w:name w:val="page number"/>
    <w:basedOn w:val="a1"/>
    <w:rsid w:val="00B65309"/>
  </w:style>
  <w:style w:type="character" w:customStyle="1" w:styleId="70">
    <w:name w:val="Заголовок 7 Знак"/>
    <w:basedOn w:val="a1"/>
    <w:link w:val="7"/>
    <w:uiPriority w:val="9"/>
    <w:rsid w:val="00203767"/>
    <w:rPr>
      <w:rFonts w:ascii="Calibri" w:eastAsia="Times New Roman" w:hAnsi="Calibri" w:cs="Calibri"/>
      <w:sz w:val="20"/>
      <w:szCs w:val="20"/>
      <w:lang w:eastAsia="ar-SA"/>
    </w:rPr>
  </w:style>
  <w:style w:type="paragraph" w:styleId="aa">
    <w:name w:val="Balloon Text"/>
    <w:basedOn w:val="a0"/>
    <w:link w:val="ab"/>
    <w:uiPriority w:val="99"/>
    <w:qFormat/>
    <w:rsid w:val="00203767"/>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1"/>
    <w:link w:val="aa"/>
    <w:uiPriority w:val="99"/>
    <w:qFormat/>
    <w:rsid w:val="00203767"/>
    <w:rPr>
      <w:rFonts w:ascii="Tahoma" w:eastAsia="Times New Roman" w:hAnsi="Tahoma" w:cs="Tahoma"/>
      <w:sz w:val="16"/>
      <w:szCs w:val="16"/>
      <w:lang w:eastAsia="ru-RU"/>
    </w:rPr>
  </w:style>
  <w:style w:type="table" w:styleId="ac">
    <w:name w:val="Table Grid"/>
    <w:basedOn w:val="a2"/>
    <w:uiPriority w:val="39"/>
    <w:qFormat/>
    <w:rsid w:val="002037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0"/>
    <w:qFormat/>
    <w:rsid w:val="0020376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e">
    <w:name w:val="Обычный.Название подразделения"/>
    <w:rsid w:val="00203767"/>
    <w:pPr>
      <w:spacing w:after="0" w:line="240" w:lineRule="auto"/>
    </w:pPr>
    <w:rPr>
      <w:rFonts w:ascii="SchoolBook" w:eastAsia="Times New Roman" w:hAnsi="SchoolBook" w:cs="Times New Roman"/>
      <w:sz w:val="28"/>
      <w:szCs w:val="20"/>
      <w:lang w:eastAsia="ru-RU"/>
    </w:rPr>
  </w:style>
  <w:style w:type="paragraph" w:customStyle="1" w:styleId="af">
    <w:name w:val="Знак Знак"/>
    <w:basedOn w:val="a0"/>
    <w:rsid w:val="00203767"/>
    <w:pPr>
      <w:spacing w:line="240" w:lineRule="exact"/>
    </w:pPr>
    <w:rPr>
      <w:rFonts w:ascii="Verdana" w:eastAsia="Times New Roman" w:hAnsi="Verdana" w:cs="Verdana"/>
      <w:sz w:val="20"/>
      <w:szCs w:val="20"/>
      <w:lang w:val="en-US"/>
    </w:rPr>
  </w:style>
  <w:style w:type="paragraph" w:customStyle="1" w:styleId="ConsPlusNonformat">
    <w:name w:val="ConsPlusNonformat"/>
    <w:uiPriority w:val="99"/>
    <w:qFormat/>
    <w:rsid w:val="002037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203767"/>
    <w:pPr>
      <w:widowControl w:val="0"/>
      <w:autoSpaceDE w:val="0"/>
      <w:autoSpaceDN w:val="0"/>
      <w:spacing w:after="0" w:line="240" w:lineRule="auto"/>
    </w:pPr>
    <w:rPr>
      <w:rFonts w:ascii="Calibri" w:eastAsia="Times New Roman" w:hAnsi="Calibri" w:cs="Calibri"/>
      <w:sz w:val="24"/>
      <w:szCs w:val="24"/>
      <w:lang w:eastAsia="ru-RU"/>
    </w:rPr>
  </w:style>
  <w:style w:type="character" w:customStyle="1" w:styleId="af0">
    <w:name w:val="Символ сноски"/>
    <w:uiPriority w:val="99"/>
    <w:qFormat/>
    <w:rsid w:val="00203767"/>
    <w:rPr>
      <w:vertAlign w:val="superscript"/>
    </w:rPr>
  </w:style>
  <w:style w:type="paragraph" w:styleId="af1">
    <w:name w:val="footnote text"/>
    <w:basedOn w:val="a0"/>
    <w:link w:val="13"/>
    <w:uiPriority w:val="99"/>
    <w:rsid w:val="00203767"/>
    <w:pPr>
      <w:widowControl w:val="0"/>
      <w:suppressAutoHyphens/>
      <w:autoSpaceDE w:val="0"/>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2">
    <w:name w:val="Текст сноски Знак"/>
    <w:basedOn w:val="a1"/>
    <w:uiPriority w:val="99"/>
    <w:rsid w:val="00203767"/>
    <w:rPr>
      <w:sz w:val="20"/>
      <w:szCs w:val="20"/>
    </w:rPr>
  </w:style>
  <w:style w:type="character" w:customStyle="1" w:styleId="13">
    <w:name w:val="Текст сноски Знак1"/>
    <w:link w:val="af1"/>
    <w:uiPriority w:val="99"/>
    <w:rsid w:val="00203767"/>
    <w:rPr>
      <w:rFonts w:ascii="Times New Roman" w:eastAsia="Times New Roman" w:hAnsi="Times New Roman" w:cs="Times New Roman"/>
      <w:sz w:val="20"/>
      <w:szCs w:val="20"/>
      <w:lang w:eastAsia="ar-SA"/>
    </w:rPr>
  </w:style>
  <w:style w:type="character" w:customStyle="1" w:styleId="110">
    <w:name w:val="Заголовок 1 Знак1"/>
    <w:rsid w:val="00203767"/>
    <w:rPr>
      <w:rFonts w:ascii="Cambria" w:hAnsi="Cambria" w:cs="Cambria"/>
      <w:b/>
      <w:bCs/>
      <w:kern w:val="1"/>
      <w:lang w:eastAsia="ar-SA"/>
    </w:rPr>
  </w:style>
  <w:style w:type="character" w:styleId="af3">
    <w:name w:val="footnote reference"/>
    <w:uiPriority w:val="99"/>
    <w:rsid w:val="00203767"/>
    <w:rPr>
      <w:vertAlign w:val="superscript"/>
    </w:rPr>
  </w:style>
  <w:style w:type="paragraph" w:customStyle="1" w:styleId="ConsNormal">
    <w:name w:val="ConsNormal"/>
    <w:rsid w:val="0020376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p50">
    <w:name w:val="p50"/>
    <w:basedOn w:val="a0"/>
    <w:uiPriority w:val="99"/>
    <w:rsid w:val="00203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uiPriority w:val="99"/>
    <w:rsid w:val="00203767"/>
  </w:style>
  <w:style w:type="paragraph" w:customStyle="1" w:styleId="p16">
    <w:name w:val="p16"/>
    <w:basedOn w:val="a0"/>
    <w:uiPriority w:val="99"/>
    <w:rsid w:val="00203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203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0"/>
    <w:link w:val="24"/>
    <w:uiPriority w:val="99"/>
    <w:qFormat/>
    <w:rsid w:val="00203767"/>
    <w:pPr>
      <w:spacing w:after="120" w:line="480" w:lineRule="auto"/>
    </w:pPr>
    <w:rPr>
      <w:rFonts w:ascii="Times New Roman" w:eastAsia="Times New Roman" w:hAnsi="Times New Roman" w:cs="Times New Roman"/>
      <w:sz w:val="28"/>
      <w:szCs w:val="20"/>
      <w:lang w:eastAsia="ru-RU"/>
    </w:rPr>
  </w:style>
  <w:style w:type="character" w:customStyle="1" w:styleId="24">
    <w:name w:val="Основной текст 2 Знак"/>
    <w:basedOn w:val="a1"/>
    <w:link w:val="23"/>
    <w:uiPriority w:val="99"/>
    <w:qFormat/>
    <w:rsid w:val="00203767"/>
    <w:rPr>
      <w:rFonts w:ascii="Times New Roman" w:eastAsia="Times New Roman" w:hAnsi="Times New Roman" w:cs="Times New Roman"/>
      <w:sz w:val="28"/>
      <w:szCs w:val="20"/>
      <w:lang w:eastAsia="ru-RU"/>
    </w:rPr>
  </w:style>
  <w:style w:type="character" w:customStyle="1" w:styleId="31">
    <w:name w:val="Заголовок 3 Знак"/>
    <w:aliases w:val="!Главы документа Знак,end Знак"/>
    <w:basedOn w:val="a1"/>
    <w:link w:val="30"/>
    <w:uiPriority w:val="9"/>
    <w:rsid w:val="0015551C"/>
    <w:rPr>
      <w:rFonts w:asciiTheme="majorHAnsi" w:eastAsiaTheme="majorEastAsia" w:hAnsiTheme="majorHAnsi" w:cstheme="majorBidi"/>
      <w:color w:val="1F4D78" w:themeColor="accent1" w:themeShade="7F"/>
      <w:sz w:val="24"/>
      <w:szCs w:val="24"/>
    </w:rPr>
  </w:style>
  <w:style w:type="paragraph" w:styleId="af4">
    <w:name w:val="caption"/>
    <w:basedOn w:val="a0"/>
    <w:next w:val="a0"/>
    <w:qFormat/>
    <w:rsid w:val="0015551C"/>
    <w:pPr>
      <w:spacing w:after="0" w:line="240" w:lineRule="auto"/>
      <w:jc w:val="center"/>
    </w:pPr>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1"/>
    <w:link w:val="4"/>
    <w:rsid w:val="001629C8"/>
    <w:rPr>
      <w:rFonts w:ascii="Times New Roman" w:hAnsi="Times New Roman" w:cs="Times New Roman"/>
      <w:b/>
      <w:color w:val="2F5496" w:themeColor="accent5" w:themeShade="BF"/>
      <w:sz w:val="24"/>
      <w:szCs w:val="24"/>
    </w:rPr>
  </w:style>
  <w:style w:type="character" w:customStyle="1" w:styleId="WW8Num3z0">
    <w:name w:val="WW8Num3z0"/>
    <w:rsid w:val="00AB5661"/>
    <w:rPr>
      <w:rFonts w:ascii="Symbol" w:hAnsi="Symbol" w:cs="StarSymbol"/>
      <w:sz w:val="18"/>
      <w:szCs w:val="18"/>
    </w:rPr>
  </w:style>
  <w:style w:type="character" w:customStyle="1" w:styleId="Absatz-Standardschriftart">
    <w:name w:val="Absatz-Standardschriftart"/>
    <w:rsid w:val="00AB5661"/>
  </w:style>
  <w:style w:type="character" w:customStyle="1" w:styleId="WW-Absatz-Standardschriftart">
    <w:name w:val="WW-Absatz-Standardschriftart"/>
    <w:rsid w:val="00AB5661"/>
  </w:style>
  <w:style w:type="character" w:customStyle="1" w:styleId="14">
    <w:name w:val="Основной шрифт абзаца14"/>
    <w:rsid w:val="00AB5661"/>
  </w:style>
  <w:style w:type="character" w:customStyle="1" w:styleId="WW-Absatz-Standardschriftart1">
    <w:name w:val="WW-Absatz-Standardschriftart1"/>
    <w:rsid w:val="00AB5661"/>
  </w:style>
  <w:style w:type="character" w:customStyle="1" w:styleId="WW-Absatz-Standardschriftart11">
    <w:name w:val="WW-Absatz-Standardschriftart11"/>
    <w:rsid w:val="00AB5661"/>
  </w:style>
  <w:style w:type="character" w:customStyle="1" w:styleId="WW-Absatz-Standardschriftart111">
    <w:name w:val="WW-Absatz-Standardschriftart111"/>
    <w:rsid w:val="00AB5661"/>
  </w:style>
  <w:style w:type="character" w:customStyle="1" w:styleId="WW-Absatz-Standardschriftart1111">
    <w:name w:val="WW-Absatz-Standardschriftart1111"/>
    <w:rsid w:val="00AB5661"/>
  </w:style>
  <w:style w:type="character" w:customStyle="1" w:styleId="WW-Absatz-Standardschriftart11111">
    <w:name w:val="WW-Absatz-Standardschriftart11111"/>
    <w:rsid w:val="00AB5661"/>
  </w:style>
  <w:style w:type="character" w:customStyle="1" w:styleId="130">
    <w:name w:val="Основной шрифт абзаца13"/>
    <w:rsid w:val="00AB5661"/>
  </w:style>
  <w:style w:type="character" w:customStyle="1" w:styleId="WW-Absatz-Standardschriftart111111">
    <w:name w:val="WW-Absatz-Standardschriftart111111"/>
    <w:rsid w:val="00AB5661"/>
  </w:style>
  <w:style w:type="character" w:customStyle="1" w:styleId="120">
    <w:name w:val="Основной шрифт абзаца12"/>
    <w:rsid w:val="00AB5661"/>
  </w:style>
  <w:style w:type="character" w:customStyle="1" w:styleId="111">
    <w:name w:val="Основной шрифт абзаца11"/>
    <w:rsid w:val="00AB5661"/>
  </w:style>
  <w:style w:type="character" w:customStyle="1" w:styleId="100">
    <w:name w:val="Основной шрифт абзаца10"/>
    <w:rsid w:val="00AB5661"/>
  </w:style>
  <w:style w:type="character" w:customStyle="1" w:styleId="WW-Absatz-Standardschriftart1111111">
    <w:name w:val="WW-Absatz-Standardschriftart1111111"/>
    <w:rsid w:val="00AB5661"/>
  </w:style>
  <w:style w:type="character" w:customStyle="1" w:styleId="WW-Absatz-Standardschriftart11111111">
    <w:name w:val="WW-Absatz-Standardschriftart11111111"/>
    <w:rsid w:val="00AB5661"/>
  </w:style>
  <w:style w:type="character" w:customStyle="1" w:styleId="WW-Absatz-Standardschriftart111111111">
    <w:name w:val="WW-Absatz-Standardschriftart111111111"/>
    <w:rsid w:val="00AB5661"/>
  </w:style>
  <w:style w:type="character" w:customStyle="1" w:styleId="WW-Absatz-Standardschriftart1111111111">
    <w:name w:val="WW-Absatz-Standardschriftart1111111111"/>
    <w:rsid w:val="00AB5661"/>
  </w:style>
  <w:style w:type="character" w:customStyle="1" w:styleId="WW-Absatz-Standardschriftart11111111111">
    <w:name w:val="WW-Absatz-Standardschriftart11111111111"/>
    <w:rsid w:val="00AB5661"/>
  </w:style>
  <w:style w:type="character" w:customStyle="1" w:styleId="91">
    <w:name w:val="Основной шрифт абзаца9"/>
    <w:rsid w:val="00AB5661"/>
  </w:style>
  <w:style w:type="character" w:customStyle="1" w:styleId="WW-Absatz-Standardschriftart111111111111">
    <w:name w:val="WW-Absatz-Standardschriftart111111111111"/>
    <w:rsid w:val="00AB5661"/>
  </w:style>
  <w:style w:type="character" w:customStyle="1" w:styleId="WW-Absatz-Standardschriftart1111111111111">
    <w:name w:val="WW-Absatz-Standardschriftart1111111111111"/>
    <w:rsid w:val="00AB5661"/>
  </w:style>
  <w:style w:type="character" w:customStyle="1" w:styleId="WW-Absatz-Standardschriftart11111111111111">
    <w:name w:val="WW-Absatz-Standardschriftart11111111111111"/>
    <w:rsid w:val="00AB5661"/>
  </w:style>
  <w:style w:type="character" w:customStyle="1" w:styleId="WW-Absatz-Standardschriftart111111111111111">
    <w:name w:val="WW-Absatz-Standardschriftart111111111111111"/>
    <w:rsid w:val="00AB5661"/>
  </w:style>
  <w:style w:type="character" w:customStyle="1" w:styleId="WW-Absatz-Standardschriftart1111111111111111">
    <w:name w:val="WW-Absatz-Standardschriftart1111111111111111"/>
    <w:rsid w:val="00AB5661"/>
  </w:style>
  <w:style w:type="character" w:customStyle="1" w:styleId="WW-Absatz-Standardschriftart11111111111111111">
    <w:name w:val="WW-Absatz-Standardschriftart11111111111111111"/>
    <w:rsid w:val="00AB5661"/>
  </w:style>
  <w:style w:type="character" w:customStyle="1" w:styleId="WW-Absatz-Standardschriftart111111111111111111">
    <w:name w:val="WW-Absatz-Standardschriftart111111111111111111"/>
    <w:rsid w:val="00AB5661"/>
  </w:style>
  <w:style w:type="character" w:customStyle="1" w:styleId="WW-Absatz-Standardschriftart1111111111111111111">
    <w:name w:val="WW-Absatz-Standardschriftart1111111111111111111"/>
    <w:rsid w:val="00AB5661"/>
  </w:style>
  <w:style w:type="character" w:customStyle="1" w:styleId="WW-Absatz-Standardschriftart11111111111111111111">
    <w:name w:val="WW-Absatz-Standardschriftart11111111111111111111"/>
    <w:rsid w:val="00AB5661"/>
  </w:style>
  <w:style w:type="character" w:customStyle="1" w:styleId="WW-Absatz-Standardschriftart111111111111111111111">
    <w:name w:val="WW-Absatz-Standardschriftart111111111111111111111"/>
    <w:rsid w:val="00AB5661"/>
  </w:style>
  <w:style w:type="character" w:customStyle="1" w:styleId="WW-Absatz-Standardschriftart1111111111111111111111">
    <w:name w:val="WW-Absatz-Standardschriftart1111111111111111111111"/>
    <w:rsid w:val="00AB5661"/>
  </w:style>
  <w:style w:type="character" w:customStyle="1" w:styleId="81">
    <w:name w:val="Основной шрифт абзаца8"/>
    <w:rsid w:val="00AB5661"/>
  </w:style>
  <w:style w:type="character" w:customStyle="1" w:styleId="WW-Absatz-Standardschriftart11111111111111111111111">
    <w:name w:val="WW-Absatz-Standardschriftart11111111111111111111111"/>
    <w:rsid w:val="00AB5661"/>
  </w:style>
  <w:style w:type="character" w:customStyle="1" w:styleId="71">
    <w:name w:val="Основной шрифт абзаца7"/>
    <w:rsid w:val="00AB5661"/>
  </w:style>
  <w:style w:type="character" w:customStyle="1" w:styleId="WW-Absatz-Standardschriftart111111111111111111111111">
    <w:name w:val="WW-Absatz-Standardschriftart111111111111111111111111"/>
    <w:rsid w:val="00AB5661"/>
  </w:style>
  <w:style w:type="character" w:customStyle="1" w:styleId="WW-Absatz-Standardschriftart1111111111111111111111111">
    <w:name w:val="WW-Absatz-Standardschriftart1111111111111111111111111"/>
    <w:rsid w:val="00AB5661"/>
  </w:style>
  <w:style w:type="character" w:customStyle="1" w:styleId="WW-Absatz-Standardschriftart11111111111111111111111111">
    <w:name w:val="WW-Absatz-Standardschriftart11111111111111111111111111"/>
    <w:rsid w:val="00AB5661"/>
  </w:style>
  <w:style w:type="character" w:customStyle="1" w:styleId="WW-Absatz-Standardschriftart111111111111111111111111111">
    <w:name w:val="WW-Absatz-Standardschriftart111111111111111111111111111"/>
    <w:rsid w:val="00AB5661"/>
  </w:style>
  <w:style w:type="character" w:customStyle="1" w:styleId="61">
    <w:name w:val="Основной шрифт абзаца6"/>
    <w:rsid w:val="00AB5661"/>
  </w:style>
  <w:style w:type="character" w:customStyle="1" w:styleId="WW-Absatz-Standardschriftart1111111111111111111111111111">
    <w:name w:val="WW-Absatz-Standardschriftart1111111111111111111111111111"/>
    <w:rsid w:val="00AB5661"/>
  </w:style>
  <w:style w:type="character" w:customStyle="1" w:styleId="WW-Absatz-Standardschriftart11111111111111111111111111111">
    <w:name w:val="WW-Absatz-Standardschriftart11111111111111111111111111111"/>
    <w:rsid w:val="00AB5661"/>
  </w:style>
  <w:style w:type="character" w:customStyle="1" w:styleId="51">
    <w:name w:val="Основной шрифт абзаца5"/>
    <w:rsid w:val="00AB5661"/>
  </w:style>
  <w:style w:type="character" w:customStyle="1" w:styleId="41">
    <w:name w:val="Основной шрифт абзаца4"/>
    <w:rsid w:val="00AB5661"/>
  </w:style>
  <w:style w:type="character" w:customStyle="1" w:styleId="WW-Absatz-Standardschriftart111111111111111111111111111111">
    <w:name w:val="WW-Absatz-Standardschriftart111111111111111111111111111111"/>
    <w:rsid w:val="00AB5661"/>
  </w:style>
  <w:style w:type="character" w:customStyle="1" w:styleId="WW-Absatz-Standardschriftart1111111111111111111111111111111">
    <w:name w:val="WW-Absatz-Standardschriftart1111111111111111111111111111111"/>
    <w:rsid w:val="00AB5661"/>
  </w:style>
  <w:style w:type="character" w:customStyle="1" w:styleId="WW-Absatz-Standardschriftart11111111111111111111111111111111">
    <w:name w:val="WW-Absatz-Standardschriftart11111111111111111111111111111111"/>
    <w:rsid w:val="00AB5661"/>
  </w:style>
  <w:style w:type="character" w:customStyle="1" w:styleId="WW-Absatz-Standardschriftart111111111111111111111111111111111">
    <w:name w:val="WW-Absatz-Standardschriftart111111111111111111111111111111111"/>
    <w:rsid w:val="00AB5661"/>
  </w:style>
  <w:style w:type="character" w:customStyle="1" w:styleId="WW-Absatz-Standardschriftart1111111111111111111111111111111111">
    <w:name w:val="WW-Absatz-Standardschriftart1111111111111111111111111111111111"/>
    <w:rsid w:val="00AB5661"/>
  </w:style>
  <w:style w:type="character" w:customStyle="1" w:styleId="WW-Absatz-Standardschriftart11111111111111111111111111111111111">
    <w:name w:val="WW-Absatz-Standardschriftart11111111111111111111111111111111111"/>
    <w:rsid w:val="00AB5661"/>
  </w:style>
  <w:style w:type="character" w:customStyle="1" w:styleId="32">
    <w:name w:val="Основной шрифт абзаца3"/>
    <w:rsid w:val="00AB5661"/>
  </w:style>
  <w:style w:type="character" w:customStyle="1" w:styleId="WW-Absatz-Standardschriftart111111111111111111111111111111111111">
    <w:name w:val="WW-Absatz-Standardschriftart111111111111111111111111111111111111"/>
    <w:rsid w:val="00AB5661"/>
  </w:style>
  <w:style w:type="character" w:customStyle="1" w:styleId="25">
    <w:name w:val="Основной шрифт абзаца2"/>
    <w:rsid w:val="00AB5661"/>
  </w:style>
  <w:style w:type="character" w:customStyle="1" w:styleId="WW-Absatz-Standardschriftart1111111111111111111111111111111111111">
    <w:name w:val="WW-Absatz-Standardschriftart1111111111111111111111111111111111111"/>
    <w:rsid w:val="00AB5661"/>
  </w:style>
  <w:style w:type="character" w:customStyle="1" w:styleId="WW-Absatz-Standardschriftart11111111111111111111111111111111111111">
    <w:name w:val="WW-Absatz-Standardschriftart11111111111111111111111111111111111111"/>
    <w:rsid w:val="00AB5661"/>
  </w:style>
  <w:style w:type="character" w:customStyle="1" w:styleId="WW-Absatz-Standardschriftart111111111111111111111111111111111111111">
    <w:name w:val="WW-Absatz-Standardschriftart111111111111111111111111111111111111111"/>
    <w:rsid w:val="00AB5661"/>
  </w:style>
  <w:style w:type="character" w:customStyle="1" w:styleId="WW8Num5z0">
    <w:name w:val="WW8Num5z0"/>
    <w:rsid w:val="00AB5661"/>
    <w:rPr>
      <w:b/>
    </w:rPr>
  </w:style>
  <w:style w:type="character" w:customStyle="1" w:styleId="WW8Num9z0">
    <w:name w:val="WW8Num9z0"/>
    <w:rsid w:val="00AB5661"/>
    <w:rPr>
      <w:color w:val="3366FF"/>
    </w:rPr>
  </w:style>
  <w:style w:type="character" w:customStyle="1" w:styleId="WW8Num10z0">
    <w:name w:val="WW8Num10z0"/>
    <w:rsid w:val="00AB5661"/>
    <w:rPr>
      <w:b/>
    </w:rPr>
  </w:style>
  <w:style w:type="character" w:customStyle="1" w:styleId="WW8Num11z0">
    <w:name w:val="WW8Num11z0"/>
    <w:rsid w:val="00AB5661"/>
    <w:rPr>
      <w:rFonts w:ascii="Times New Roman" w:hAnsi="Times New Roman" w:cs="Times New Roman"/>
    </w:rPr>
  </w:style>
  <w:style w:type="character" w:customStyle="1" w:styleId="15">
    <w:name w:val="Основной шрифт абзаца1"/>
    <w:rsid w:val="00AB5661"/>
  </w:style>
  <w:style w:type="character" w:customStyle="1" w:styleId="FontStyle11">
    <w:name w:val="Font Style11"/>
    <w:rsid w:val="00AB5661"/>
    <w:rPr>
      <w:rFonts w:ascii="Times New Roman" w:hAnsi="Times New Roman" w:cs="Times New Roman"/>
      <w:b/>
      <w:bCs/>
      <w:sz w:val="26"/>
      <w:szCs w:val="26"/>
    </w:rPr>
  </w:style>
  <w:style w:type="character" w:customStyle="1" w:styleId="af5">
    <w:name w:val="Маркеры списка"/>
    <w:rsid w:val="00AB5661"/>
    <w:rPr>
      <w:rFonts w:ascii="StarSymbol" w:eastAsia="StarSymbol" w:hAnsi="StarSymbol" w:cs="StarSymbol"/>
      <w:sz w:val="18"/>
      <w:szCs w:val="18"/>
    </w:rPr>
  </w:style>
  <w:style w:type="character" w:customStyle="1" w:styleId="af6">
    <w:name w:val="Символ нумерации"/>
    <w:rsid w:val="00AB5661"/>
  </w:style>
  <w:style w:type="paragraph" w:customStyle="1" w:styleId="16">
    <w:name w:val="1"/>
    <w:basedOn w:val="a0"/>
    <w:next w:val="af7"/>
    <w:rsid w:val="00AB5661"/>
    <w:pPr>
      <w:keepNext/>
      <w:suppressAutoHyphens/>
      <w:spacing w:before="240" w:after="120" w:line="240" w:lineRule="auto"/>
    </w:pPr>
    <w:rPr>
      <w:rFonts w:ascii="Arial" w:eastAsia="Lucida Sans Unicode" w:hAnsi="Arial" w:cs="Tahoma"/>
      <w:sz w:val="28"/>
      <w:szCs w:val="28"/>
      <w:lang w:eastAsia="ar-SA"/>
    </w:rPr>
  </w:style>
  <w:style w:type="paragraph" w:styleId="af7">
    <w:name w:val="Body Text"/>
    <w:basedOn w:val="a0"/>
    <w:link w:val="af8"/>
    <w:qFormat/>
    <w:rsid w:val="00AB5661"/>
    <w:pPr>
      <w:suppressAutoHyphens/>
      <w:spacing w:after="120" w:line="240" w:lineRule="auto"/>
    </w:pPr>
    <w:rPr>
      <w:rFonts w:ascii="Times New Roman" w:eastAsia="Times New Roman" w:hAnsi="Times New Roman" w:cs="Times New Roman"/>
      <w:sz w:val="20"/>
      <w:szCs w:val="20"/>
      <w:lang w:eastAsia="ar-SA"/>
    </w:rPr>
  </w:style>
  <w:style w:type="character" w:customStyle="1" w:styleId="af8">
    <w:name w:val="Основной текст Знак"/>
    <w:basedOn w:val="a1"/>
    <w:link w:val="af7"/>
    <w:qFormat/>
    <w:rsid w:val="00AB5661"/>
    <w:rPr>
      <w:rFonts w:ascii="Times New Roman" w:eastAsia="Times New Roman" w:hAnsi="Times New Roman" w:cs="Times New Roman"/>
      <w:sz w:val="20"/>
      <w:szCs w:val="20"/>
      <w:lang w:eastAsia="ar-SA"/>
    </w:rPr>
  </w:style>
  <w:style w:type="paragraph" w:styleId="af9">
    <w:name w:val="List"/>
    <w:basedOn w:val="af7"/>
    <w:rsid w:val="00AB5661"/>
    <w:rPr>
      <w:rFonts w:ascii="Arial" w:hAnsi="Arial" w:cs="Tahoma"/>
    </w:rPr>
  </w:style>
  <w:style w:type="paragraph" w:customStyle="1" w:styleId="140">
    <w:name w:val="Название14"/>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41">
    <w:name w:val="Указатель14"/>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31">
    <w:name w:val="Название13"/>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32">
    <w:name w:val="Указатель13"/>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21">
    <w:name w:val="Название12"/>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22">
    <w:name w:val="Указатель12"/>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12">
    <w:name w:val="Название11"/>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13">
    <w:name w:val="Указатель11"/>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01">
    <w:name w:val="Название10"/>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02">
    <w:name w:val="Указатель10"/>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92">
    <w:name w:val="Название9"/>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93">
    <w:name w:val="Указатель9"/>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82">
    <w:name w:val="Название8"/>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83">
    <w:name w:val="Указатель8"/>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72">
    <w:name w:val="Название7"/>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73">
    <w:name w:val="Указатель7"/>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62">
    <w:name w:val="Название6"/>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63">
    <w:name w:val="Указатель6"/>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52">
    <w:name w:val="Название5"/>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42">
    <w:name w:val="Название4"/>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43">
    <w:name w:val="Указатель4"/>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33">
    <w:name w:val="Название3"/>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4">
    <w:name w:val="Указатель3"/>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26">
    <w:name w:val="Название2"/>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7">
    <w:name w:val="Указатель2"/>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7">
    <w:name w:val="Название1"/>
    <w:basedOn w:val="a0"/>
    <w:uiPriority w:val="10"/>
    <w:qFormat/>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8">
    <w:name w:val="Указатель1"/>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afa">
    <w:name w:val="Знак Знак Знак Знак Знак Знак Знак Знак Знак Знак"/>
    <w:basedOn w:val="a0"/>
    <w:rsid w:val="00AB5661"/>
    <w:pPr>
      <w:suppressAutoHyphens/>
      <w:spacing w:line="240" w:lineRule="exact"/>
    </w:pPr>
    <w:rPr>
      <w:rFonts w:ascii="Verdana" w:eastAsia="Times New Roman" w:hAnsi="Verdana" w:cs="Times New Roman"/>
      <w:sz w:val="24"/>
      <w:szCs w:val="24"/>
      <w:lang w:val="en-US" w:eastAsia="ar-SA"/>
    </w:rPr>
  </w:style>
  <w:style w:type="paragraph" w:customStyle="1" w:styleId="ConsPlusTitle">
    <w:name w:val="ConsPlusTitle"/>
    <w:link w:val="ConsPlusTitle0"/>
    <w:rsid w:val="00AB5661"/>
    <w:pPr>
      <w:widowControl w:val="0"/>
      <w:suppressAutoHyphens/>
      <w:spacing w:after="0" w:line="240" w:lineRule="auto"/>
    </w:pPr>
    <w:rPr>
      <w:rFonts w:ascii="Arial" w:eastAsia="Arial" w:hAnsi="Arial" w:cs="Times New Roman"/>
      <w:b/>
      <w:sz w:val="20"/>
      <w:szCs w:val="20"/>
      <w:lang w:eastAsia="ar-SA"/>
    </w:rPr>
  </w:style>
  <w:style w:type="paragraph" w:styleId="afb">
    <w:name w:val="Body Text Indent"/>
    <w:aliases w:val="Основной текст 1,Нумерованный список !!,Надин стиль,Надин стиль Знак"/>
    <w:basedOn w:val="a0"/>
    <w:link w:val="afc"/>
    <w:rsid w:val="00AB5661"/>
    <w:pPr>
      <w:suppressAutoHyphens/>
      <w:spacing w:after="0" w:line="240" w:lineRule="auto"/>
      <w:ind w:firstLine="720"/>
      <w:jc w:val="both"/>
    </w:pPr>
    <w:rPr>
      <w:rFonts w:ascii="Times New Roman" w:eastAsia="Times New Roman" w:hAnsi="Times New Roman" w:cs="Times New Roman"/>
      <w:sz w:val="28"/>
      <w:szCs w:val="20"/>
      <w:lang w:eastAsia="ar-SA"/>
    </w:rPr>
  </w:style>
  <w:style w:type="character" w:customStyle="1" w:styleId="afc">
    <w:name w:val="Основной текст с отступом Знак"/>
    <w:aliases w:val="Основной текст 1 Знак,Нумерованный список !! Знак,Надин стиль Знак1,Надин стиль Знак Знак"/>
    <w:basedOn w:val="a1"/>
    <w:link w:val="afb"/>
    <w:rsid w:val="00AB5661"/>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0"/>
    <w:rsid w:val="00AB5661"/>
    <w:pPr>
      <w:suppressAutoHyphens/>
      <w:spacing w:after="0" w:line="240" w:lineRule="auto"/>
      <w:ind w:firstLine="540"/>
      <w:jc w:val="both"/>
    </w:pPr>
    <w:rPr>
      <w:rFonts w:ascii="Times New Roman" w:eastAsia="Times New Roman" w:hAnsi="Times New Roman" w:cs="Times New Roman"/>
      <w:b/>
      <w:color w:val="FF0000"/>
      <w:sz w:val="28"/>
      <w:szCs w:val="20"/>
      <w:lang w:eastAsia="ar-SA"/>
    </w:rPr>
  </w:style>
  <w:style w:type="paragraph" w:customStyle="1" w:styleId="afd">
    <w:name w:val="Стиль"/>
    <w:rsid w:val="00AB5661"/>
    <w:pPr>
      <w:suppressAutoHyphens/>
      <w:spacing w:after="0" w:line="240" w:lineRule="auto"/>
      <w:ind w:firstLine="720"/>
      <w:jc w:val="both"/>
    </w:pPr>
    <w:rPr>
      <w:rFonts w:ascii="Arial" w:eastAsia="Arial" w:hAnsi="Arial" w:cs="Times New Roman"/>
      <w:sz w:val="20"/>
      <w:szCs w:val="20"/>
      <w:lang w:eastAsia="ar-SA"/>
    </w:rPr>
  </w:style>
  <w:style w:type="paragraph" w:customStyle="1" w:styleId="19">
    <w:name w:val="Цитата1"/>
    <w:basedOn w:val="a0"/>
    <w:rsid w:val="00AB5661"/>
    <w:pPr>
      <w:suppressAutoHyphens/>
      <w:spacing w:after="0" w:line="240" w:lineRule="auto"/>
      <w:ind w:left="567" w:right="-1333" w:firstLine="851"/>
      <w:jc w:val="both"/>
    </w:pPr>
    <w:rPr>
      <w:rFonts w:ascii="Times New Roman" w:eastAsia="Times New Roman" w:hAnsi="Times New Roman" w:cs="Times New Roman"/>
      <w:sz w:val="28"/>
      <w:szCs w:val="20"/>
      <w:lang w:eastAsia="ar-SA"/>
    </w:rPr>
  </w:style>
  <w:style w:type="paragraph" w:customStyle="1" w:styleId="210">
    <w:name w:val="Основной текст 21"/>
    <w:basedOn w:val="a0"/>
    <w:rsid w:val="00AB5661"/>
    <w:pPr>
      <w:suppressAutoHyphens/>
      <w:spacing w:after="0" w:line="240" w:lineRule="auto"/>
    </w:pPr>
    <w:rPr>
      <w:rFonts w:ascii="Times New Roman" w:eastAsia="Times New Roman" w:hAnsi="Times New Roman" w:cs="Times New Roman"/>
      <w:sz w:val="28"/>
      <w:szCs w:val="20"/>
      <w:lang w:eastAsia="ar-SA"/>
    </w:rPr>
  </w:style>
  <w:style w:type="paragraph" w:styleId="afe">
    <w:name w:val="Subtitle"/>
    <w:basedOn w:val="a0"/>
    <w:next w:val="af7"/>
    <w:link w:val="aff"/>
    <w:uiPriority w:val="11"/>
    <w:qFormat/>
    <w:rsid w:val="00AB5661"/>
    <w:pPr>
      <w:suppressAutoHyphens/>
      <w:spacing w:after="60" w:line="240" w:lineRule="auto"/>
      <w:jc w:val="center"/>
    </w:pPr>
    <w:rPr>
      <w:rFonts w:ascii="Arial" w:eastAsia="Times New Roman" w:hAnsi="Arial" w:cs="Arial"/>
      <w:sz w:val="24"/>
      <w:szCs w:val="24"/>
      <w:lang w:eastAsia="ar-SA"/>
    </w:rPr>
  </w:style>
  <w:style w:type="character" w:customStyle="1" w:styleId="aff">
    <w:name w:val="Подзаголовок Знак"/>
    <w:basedOn w:val="a1"/>
    <w:link w:val="afe"/>
    <w:uiPriority w:val="11"/>
    <w:rsid w:val="00AB5661"/>
    <w:rPr>
      <w:rFonts w:ascii="Arial" w:eastAsia="Times New Roman" w:hAnsi="Arial" w:cs="Arial"/>
      <w:sz w:val="24"/>
      <w:szCs w:val="24"/>
      <w:lang w:eastAsia="ar-SA"/>
    </w:rPr>
  </w:style>
  <w:style w:type="paragraph" w:customStyle="1" w:styleId="aff0">
    <w:name w:val="ЗАК_ПОСТ_РЕШ"/>
    <w:basedOn w:val="afe"/>
    <w:next w:val="a0"/>
    <w:rsid w:val="00AB5661"/>
    <w:pPr>
      <w:spacing w:before="360" w:after="840"/>
    </w:pPr>
    <w:rPr>
      <w:rFonts w:ascii="Impact" w:hAnsi="Impact" w:cs="Impact"/>
      <w:spacing w:val="120"/>
      <w:sz w:val="52"/>
      <w:szCs w:val="52"/>
    </w:rPr>
  </w:style>
  <w:style w:type="paragraph" w:customStyle="1" w:styleId="aff1">
    <w:name w:val="ВорОблДума"/>
    <w:basedOn w:val="a0"/>
    <w:next w:val="a0"/>
    <w:rsid w:val="00AB5661"/>
    <w:pPr>
      <w:suppressAutoHyphens/>
      <w:spacing w:before="120" w:after="120" w:line="240" w:lineRule="auto"/>
      <w:jc w:val="center"/>
    </w:pPr>
    <w:rPr>
      <w:rFonts w:ascii="Arial" w:eastAsia="Times New Roman" w:hAnsi="Arial" w:cs="Arial"/>
      <w:b/>
      <w:bCs/>
      <w:sz w:val="48"/>
      <w:szCs w:val="48"/>
      <w:lang w:eastAsia="ar-SA"/>
    </w:rPr>
  </w:style>
  <w:style w:type="paragraph" w:customStyle="1" w:styleId="123">
    <w:name w:val="12пт влево"/>
    <w:basedOn w:val="a0"/>
    <w:next w:val="a0"/>
    <w:rsid w:val="00AB5661"/>
    <w:pPr>
      <w:suppressAutoHyphens/>
      <w:spacing w:after="0" w:line="240" w:lineRule="auto"/>
    </w:pPr>
    <w:rPr>
      <w:rFonts w:ascii="Times New Roman" w:eastAsia="Times New Roman" w:hAnsi="Times New Roman" w:cs="Times New Roman"/>
      <w:sz w:val="24"/>
      <w:szCs w:val="24"/>
      <w:lang w:eastAsia="ar-SA"/>
    </w:rPr>
  </w:style>
  <w:style w:type="paragraph" w:styleId="aff2">
    <w:name w:val="Title"/>
    <w:basedOn w:val="a0"/>
    <w:next w:val="afe"/>
    <w:link w:val="aff3"/>
    <w:uiPriority w:val="10"/>
    <w:qFormat/>
    <w:rsid w:val="00AB5661"/>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ff3">
    <w:name w:val="Название Знак"/>
    <w:basedOn w:val="a1"/>
    <w:link w:val="aff2"/>
    <w:uiPriority w:val="10"/>
    <w:rsid w:val="00AB5661"/>
    <w:rPr>
      <w:rFonts w:ascii="Arial" w:eastAsia="Times New Roman" w:hAnsi="Arial" w:cs="Arial"/>
      <w:b/>
      <w:bCs/>
      <w:kern w:val="1"/>
      <w:sz w:val="32"/>
      <w:szCs w:val="32"/>
      <w:lang w:eastAsia="ar-SA"/>
    </w:rPr>
  </w:style>
  <w:style w:type="paragraph" w:customStyle="1" w:styleId="aff4">
    <w:name w:val="Вопрос"/>
    <w:basedOn w:val="aff2"/>
    <w:rsid w:val="00AB5661"/>
    <w:pPr>
      <w:spacing w:before="0" w:after="240"/>
      <w:ind w:left="567" w:hanging="567"/>
      <w:jc w:val="both"/>
    </w:pPr>
    <w:rPr>
      <w:rFonts w:ascii="Times New Roman" w:hAnsi="Times New Roman" w:cs="Times New Roman"/>
    </w:rPr>
  </w:style>
  <w:style w:type="paragraph" w:customStyle="1" w:styleId="aff5">
    <w:name w:val="Вертикальный отступ"/>
    <w:basedOn w:val="a0"/>
    <w:rsid w:val="00AB5661"/>
    <w:pPr>
      <w:suppressAutoHyphens/>
      <w:spacing w:after="0" w:line="240" w:lineRule="auto"/>
      <w:jc w:val="center"/>
    </w:pPr>
    <w:rPr>
      <w:rFonts w:ascii="Times New Roman" w:eastAsia="Times New Roman" w:hAnsi="Times New Roman" w:cs="Times New Roman"/>
      <w:sz w:val="28"/>
      <w:szCs w:val="20"/>
      <w:lang w:val="en-US" w:eastAsia="ar-SA"/>
    </w:rPr>
  </w:style>
  <w:style w:type="paragraph" w:customStyle="1" w:styleId="ConsTitle">
    <w:name w:val="ConsTitle"/>
    <w:rsid w:val="00AB5661"/>
    <w:pPr>
      <w:widowControl w:val="0"/>
      <w:suppressAutoHyphens/>
      <w:autoSpaceDE w:val="0"/>
      <w:spacing w:after="0" w:line="240" w:lineRule="auto"/>
      <w:ind w:right="19772"/>
    </w:pPr>
    <w:rPr>
      <w:rFonts w:ascii="Arial" w:eastAsia="SimSun" w:hAnsi="Arial" w:cs="Times New Roman"/>
      <w:b/>
      <w:sz w:val="16"/>
      <w:szCs w:val="20"/>
      <w:lang w:eastAsia="ar-SA"/>
    </w:rPr>
  </w:style>
  <w:style w:type="paragraph" w:customStyle="1" w:styleId="1a">
    <w:name w:val="Текст примечания1"/>
    <w:basedOn w:val="a0"/>
    <w:rsid w:val="00AB5661"/>
    <w:pPr>
      <w:suppressAutoHyphens/>
      <w:spacing w:after="0" w:line="240" w:lineRule="auto"/>
    </w:pPr>
    <w:rPr>
      <w:rFonts w:ascii="Times New Roman" w:eastAsia="Times New Roman" w:hAnsi="Times New Roman" w:cs="Times New Roman"/>
      <w:sz w:val="20"/>
      <w:szCs w:val="20"/>
      <w:lang w:eastAsia="ar-SA"/>
    </w:rPr>
  </w:style>
  <w:style w:type="paragraph" w:customStyle="1" w:styleId="35">
    <w:name w:val="Знак Знак Знак Знак Знак Знак Знак Знак Знак Знак3"/>
    <w:basedOn w:val="a0"/>
    <w:rsid w:val="00AB5661"/>
    <w:pPr>
      <w:suppressAutoHyphens/>
      <w:spacing w:line="240" w:lineRule="exact"/>
    </w:pPr>
    <w:rPr>
      <w:rFonts w:ascii="Verdana" w:eastAsia="Times New Roman" w:hAnsi="Verdana" w:cs="Times New Roman"/>
      <w:sz w:val="24"/>
      <w:szCs w:val="24"/>
      <w:lang w:val="en-US" w:eastAsia="ar-SA"/>
    </w:rPr>
  </w:style>
  <w:style w:type="paragraph" w:customStyle="1" w:styleId="aff6">
    <w:name w:val="Содержимое таблицы"/>
    <w:basedOn w:val="a0"/>
    <w:rsid w:val="00AB566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7">
    <w:name w:val="Заголовок таблицы"/>
    <w:basedOn w:val="aff6"/>
    <w:rsid w:val="00AB5661"/>
    <w:pPr>
      <w:jc w:val="center"/>
    </w:pPr>
    <w:rPr>
      <w:b/>
      <w:bCs/>
    </w:rPr>
  </w:style>
  <w:style w:type="numbering" w:customStyle="1" w:styleId="1b">
    <w:name w:val="Нет списка1"/>
    <w:next w:val="a3"/>
    <w:uiPriority w:val="99"/>
    <w:semiHidden/>
    <w:unhideWhenUsed/>
    <w:rsid w:val="00AB5661"/>
  </w:style>
  <w:style w:type="character" w:styleId="aff8">
    <w:name w:val="Hyperlink"/>
    <w:uiPriority w:val="99"/>
    <w:unhideWhenUsed/>
    <w:rsid w:val="00AB5661"/>
    <w:rPr>
      <w:color w:val="0000FF"/>
      <w:u w:val="single"/>
    </w:rPr>
  </w:style>
  <w:style w:type="character" w:styleId="aff9">
    <w:name w:val="FollowedHyperlink"/>
    <w:uiPriority w:val="99"/>
    <w:unhideWhenUsed/>
    <w:rsid w:val="00AB5661"/>
    <w:rPr>
      <w:color w:val="800080"/>
      <w:u w:val="single"/>
    </w:rPr>
  </w:style>
  <w:style w:type="paragraph" w:customStyle="1" w:styleId="xl65">
    <w:name w:val="xl65"/>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6">
    <w:name w:val="xl66"/>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7">
    <w:name w:val="xl67"/>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8">
    <w:name w:val="xl68"/>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
    <w:name w:val="xl69"/>
    <w:basedOn w:val="a0"/>
    <w:rsid w:val="00AB5661"/>
    <w:pP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0">
    <w:name w:val="xl70"/>
    <w:basedOn w:val="a0"/>
    <w:rsid w:val="00AB5661"/>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
    <w:name w:val="xl71"/>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
    <w:name w:val="xl72"/>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3">
    <w:name w:val="xl73"/>
    <w:basedOn w:val="a0"/>
    <w:rsid w:val="00AB5661"/>
    <w:pP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4">
    <w:name w:val="xl7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5">
    <w:name w:val="xl7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6">
    <w:name w:val="xl7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7">
    <w:name w:val="xl7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8">
    <w:name w:val="xl78"/>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79">
    <w:name w:val="xl79"/>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0">
    <w:name w:val="xl80"/>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1">
    <w:name w:val="xl81"/>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82">
    <w:name w:val="xl82"/>
    <w:basedOn w:val="a0"/>
    <w:rsid w:val="00AB5661"/>
    <w:pPr>
      <w:pBdr>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83">
    <w:name w:val="xl8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84">
    <w:name w:val="xl8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5">
    <w:name w:val="xl8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6">
    <w:name w:val="xl8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7">
    <w:name w:val="xl8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88">
    <w:name w:val="xl8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89">
    <w:name w:val="xl8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90">
    <w:name w:val="xl9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1">
    <w:name w:val="xl91"/>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92">
    <w:name w:val="xl9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93">
    <w:name w:val="xl93"/>
    <w:basedOn w:val="a0"/>
    <w:rsid w:val="00AB5661"/>
    <w:pPr>
      <w:spacing w:before="100" w:beforeAutospacing="1" w:after="100" w:afterAutospacing="1" w:line="240" w:lineRule="auto"/>
      <w:textAlignment w:val="center"/>
    </w:pPr>
    <w:rPr>
      <w:rFonts w:ascii="Times New Roman" w:eastAsia="Times New Roman" w:hAnsi="Times New Roman" w:cs="Times New Roman"/>
      <w:b/>
      <w:bCs/>
      <w:color w:val="C0C0C0"/>
      <w:lang w:eastAsia="ru-RU"/>
    </w:rPr>
  </w:style>
  <w:style w:type="paragraph" w:customStyle="1" w:styleId="xl94">
    <w:name w:val="xl9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C0C0C0"/>
      <w:lang w:eastAsia="ru-RU"/>
    </w:rPr>
  </w:style>
  <w:style w:type="paragraph" w:customStyle="1" w:styleId="xl95">
    <w:name w:val="xl9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C0C0C0"/>
      <w:lang w:eastAsia="ru-RU"/>
    </w:rPr>
  </w:style>
  <w:style w:type="paragraph" w:customStyle="1" w:styleId="xl96">
    <w:name w:val="xl96"/>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C0C0C0"/>
      <w:lang w:eastAsia="ru-RU"/>
    </w:rPr>
  </w:style>
  <w:style w:type="paragraph" w:customStyle="1" w:styleId="xl97">
    <w:name w:val="xl9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C0C0C0"/>
      <w:lang w:eastAsia="ru-RU"/>
    </w:rPr>
  </w:style>
  <w:style w:type="paragraph" w:customStyle="1" w:styleId="xl98">
    <w:name w:val="xl9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color w:val="C0C0C0"/>
      <w:lang w:eastAsia="ru-RU"/>
    </w:rPr>
  </w:style>
  <w:style w:type="paragraph" w:customStyle="1" w:styleId="xl99">
    <w:name w:val="xl99"/>
    <w:basedOn w:val="a0"/>
    <w:rsid w:val="00AB5661"/>
    <w:pPr>
      <w:spacing w:before="100" w:beforeAutospacing="1" w:after="100" w:afterAutospacing="1" w:line="240" w:lineRule="auto"/>
      <w:textAlignment w:val="center"/>
    </w:pPr>
    <w:rPr>
      <w:rFonts w:ascii="Times New Roman" w:eastAsia="Times New Roman" w:hAnsi="Times New Roman" w:cs="Times New Roman"/>
      <w:color w:val="C0C0C0"/>
      <w:lang w:eastAsia="ru-RU"/>
    </w:rPr>
  </w:style>
  <w:style w:type="paragraph" w:customStyle="1" w:styleId="xl100">
    <w:name w:val="xl10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C0C0C0"/>
      <w:lang w:eastAsia="ru-RU"/>
    </w:rPr>
  </w:style>
  <w:style w:type="paragraph" w:customStyle="1" w:styleId="xl101">
    <w:name w:val="xl10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2">
    <w:name w:val="xl10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3">
    <w:name w:val="xl10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104">
    <w:name w:val="xl104"/>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105">
    <w:name w:val="xl10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6">
    <w:name w:val="xl10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7">
    <w:name w:val="xl10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108">
    <w:name w:val="xl10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09">
    <w:name w:val="xl10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10">
    <w:name w:val="xl110"/>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11">
    <w:name w:val="xl11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2">
    <w:name w:val="xl11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3">
    <w:name w:val="xl11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4">
    <w:name w:val="xl114"/>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5">
    <w:name w:val="xl11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6">
    <w:name w:val="xl11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7">
    <w:name w:val="xl11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18">
    <w:name w:val="xl11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9">
    <w:name w:val="xl11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0">
    <w:name w:val="xl120"/>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2">
    <w:name w:val="xl122"/>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23">
    <w:name w:val="xl123"/>
    <w:basedOn w:val="a0"/>
    <w:rsid w:val="00AB5661"/>
    <w:pP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4">
    <w:name w:val="xl12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808080"/>
      <w:lang w:eastAsia="ru-RU"/>
    </w:rPr>
  </w:style>
  <w:style w:type="paragraph" w:customStyle="1" w:styleId="xl125">
    <w:name w:val="xl12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26">
    <w:name w:val="xl12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27">
    <w:name w:val="xl12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128">
    <w:name w:val="xl12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129">
    <w:name w:val="xl12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130">
    <w:name w:val="xl130"/>
    <w:basedOn w:val="a0"/>
    <w:rsid w:val="00AB5661"/>
    <w:pPr>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1">
    <w:name w:val="xl13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2">
    <w:name w:val="xl13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33">
    <w:name w:val="xl13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34">
    <w:name w:val="xl13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35">
    <w:name w:val="xl135"/>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36">
    <w:name w:val="xl13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37">
    <w:name w:val="xl13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8">
    <w:name w:val="xl13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9">
    <w:name w:val="xl139"/>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40">
    <w:name w:val="xl14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41">
    <w:name w:val="xl141"/>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143">
    <w:name w:val="xl14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144">
    <w:name w:val="xl144"/>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145">
    <w:name w:val="xl145"/>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146">
    <w:name w:val="xl14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147">
    <w:name w:val="xl14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148">
    <w:name w:val="xl14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149">
    <w:name w:val="xl14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150">
    <w:name w:val="xl150"/>
    <w:basedOn w:val="a0"/>
    <w:rsid w:val="00AB5661"/>
    <w:pP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151">
    <w:name w:val="xl151"/>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52">
    <w:name w:val="xl15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153">
    <w:name w:val="xl15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154">
    <w:name w:val="xl154"/>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155">
    <w:name w:val="xl15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156">
    <w:name w:val="xl156"/>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57">
    <w:name w:val="xl15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58">
    <w:name w:val="xl15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159">
    <w:name w:val="xl15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333399"/>
      <w:lang w:eastAsia="ru-RU"/>
    </w:rPr>
  </w:style>
  <w:style w:type="paragraph" w:customStyle="1" w:styleId="xl160">
    <w:name w:val="xl160"/>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333399"/>
      <w:lang w:eastAsia="ru-RU"/>
    </w:rPr>
  </w:style>
  <w:style w:type="paragraph" w:customStyle="1" w:styleId="xl161">
    <w:name w:val="xl16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333399"/>
      <w:lang w:eastAsia="ru-RU"/>
    </w:rPr>
  </w:style>
  <w:style w:type="paragraph" w:customStyle="1" w:styleId="xl162">
    <w:name w:val="xl16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333399"/>
      <w:lang w:eastAsia="ru-RU"/>
    </w:rPr>
  </w:style>
  <w:style w:type="paragraph" w:customStyle="1" w:styleId="xl163">
    <w:name w:val="xl16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5">
    <w:name w:val="xl165"/>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66">
    <w:name w:val="xl166"/>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7">
    <w:name w:val="xl16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8">
    <w:name w:val="xl168"/>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lang w:eastAsia="ru-RU"/>
    </w:rPr>
  </w:style>
  <w:style w:type="paragraph" w:customStyle="1" w:styleId="xl169">
    <w:name w:val="xl169"/>
    <w:basedOn w:val="a0"/>
    <w:rsid w:val="00AB5661"/>
    <w:pPr>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70">
    <w:name w:val="xl17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969696"/>
      <w:lang w:eastAsia="ru-RU"/>
    </w:rPr>
  </w:style>
  <w:style w:type="paragraph" w:customStyle="1" w:styleId="xl171">
    <w:name w:val="xl17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969696"/>
      <w:lang w:eastAsia="ru-RU"/>
    </w:rPr>
  </w:style>
  <w:style w:type="paragraph" w:customStyle="1" w:styleId="xl172">
    <w:name w:val="xl17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969696"/>
      <w:lang w:eastAsia="ru-RU"/>
    </w:rPr>
  </w:style>
  <w:style w:type="paragraph" w:customStyle="1" w:styleId="xl173">
    <w:name w:val="xl173"/>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74">
    <w:name w:val="xl17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75">
    <w:name w:val="xl17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969696"/>
      <w:lang w:eastAsia="ru-RU"/>
    </w:rPr>
  </w:style>
  <w:style w:type="paragraph" w:customStyle="1" w:styleId="xl176">
    <w:name w:val="xl176"/>
    <w:basedOn w:val="a0"/>
    <w:rsid w:val="00AB5661"/>
    <w:pPr>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77">
    <w:name w:val="xl17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78">
    <w:name w:val="xl17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969696"/>
      <w:lang w:eastAsia="ru-RU"/>
    </w:rPr>
  </w:style>
  <w:style w:type="paragraph" w:customStyle="1" w:styleId="xl179">
    <w:name w:val="xl17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969696"/>
      <w:lang w:eastAsia="ru-RU"/>
    </w:rPr>
  </w:style>
  <w:style w:type="paragraph" w:customStyle="1" w:styleId="xl180">
    <w:name w:val="xl18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969696"/>
      <w:lang w:eastAsia="ru-RU"/>
    </w:rPr>
  </w:style>
  <w:style w:type="paragraph" w:customStyle="1" w:styleId="xl181">
    <w:name w:val="xl181"/>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82">
    <w:name w:val="xl18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83">
    <w:name w:val="xl18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969696"/>
      <w:lang w:eastAsia="ru-RU"/>
    </w:rPr>
  </w:style>
  <w:style w:type="paragraph" w:customStyle="1" w:styleId="xl184">
    <w:name w:val="xl18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85">
    <w:name w:val="xl185"/>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969696"/>
      <w:lang w:eastAsia="ru-RU"/>
    </w:rPr>
  </w:style>
  <w:style w:type="paragraph" w:customStyle="1" w:styleId="xl186">
    <w:name w:val="xl186"/>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969696"/>
      <w:lang w:eastAsia="ru-RU"/>
    </w:rPr>
  </w:style>
  <w:style w:type="paragraph" w:customStyle="1" w:styleId="xl187">
    <w:name w:val="xl187"/>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808080"/>
      <w:lang w:eastAsia="ru-RU"/>
    </w:rPr>
  </w:style>
  <w:style w:type="paragraph" w:customStyle="1" w:styleId="xl188">
    <w:name w:val="xl188"/>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89">
    <w:name w:val="xl189"/>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90">
    <w:name w:val="xl190"/>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91">
    <w:name w:val="xl191"/>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92">
    <w:name w:val="xl19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3">
    <w:name w:val="xl19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94">
    <w:name w:val="xl194"/>
    <w:basedOn w:val="a0"/>
    <w:rsid w:val="00AB5661"/>
    <w:pPr>
      <w:spacing w:before="100" w:beforeAutospacing="1" w:after="100" w:afterAutospacing="1" w:line="240" w:lineRule="auto"/>
      <w:textAlignment w:val="center"/>
    </w:pPr>
    <w:rPr>
      <w:rFonts w:ascii="Times New Roman" w:eastAsia="Times New Roman" w:hAnsi="Times New Roman" w:cs="Times New Roman"/>
      <w:b/>
      <w:bCs/>
      <w:color w:val="C0C0C0"/>
      <w:lang w:eastAsia="ru-RU"/>
    </w:rPr>
  </w:style>
  <w:style w:type="paragraph" w:customStyle="1" w:styleId="xl195">
    <w:name w:val="xl19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96">
    <w:name w:val="xl19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97">
    <w:name w:val="xl19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98">
    <w:name w:val="xl19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99">
    <w:name w:val="xl199"/>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00">
    <w:name w:val="xl20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01">
    <w:name w:val="xl201"/>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2">
    <w:name w:val="xl20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3">
    <w:name w:val="xl203"/>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04">
    <w:name w:val="xl204"/>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5">
    <w:name w:val="xl205"/>
    <w:basedOn w:val="a0"/>
    <w:rsid w:val="00AB5661"/>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6">
    <w:name w:val="xl206"/>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7">
    <w:name w:val="xl207"/>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08">
    <w:name w:val="xl208"/>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09">
    <w:name w:val="xl209"/>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0">
    <w:name w:val="xl210"/>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1">
    <w:name w:val="xl211"/>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12">
    <w:name w:val="xl212"/>
    <w:basedOn w:val="a0"/>
    <w:rsid w:val="00AB5661"/>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13">
    <w:name w:val="xl213"/>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14">
    <w:name w:val="xl21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15">
    <w:name w:val="xl215"/>
    <w:basedOn w:val="a0"/>
    <w:rsid w:val="00AB566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16">
    <w:name w:val="xl216"/>
    <w:basedOn w:val="a0"/>
    <w:rsid w:val="00AB5661"/>
    <w:pPr>
      <w:pBdr>
        <w:top w:val="single" w:sz="4" w:space="0" w:color="000000"/>
        <w:left w:val="single" w:sz="4" w:space="0" w:color="000000"/>
        <w:bottom w:val="single" w:sz="4" w:space="0" w:color="000000"/>
        <w:right w:val="single" w:sz="4" w:space="0" w:color="000000"/>
      </w:pBdr>
      <w:shd w:val="clear" w:color="FFFFCC" w:fill="FFFF00"/>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17">
    <w:name w:val="xl217"/>
    <w:basedOn w:val="a0"/>
    <w:rsid w:val="00AB5661"/>
    <w:pPr>
      <w:pBdr>
        <w:top w:val="single" w:sz="4" w:space="0" w:color="000000"/>
        <w:left w:val="single" w:sz="4" w:space="0" w:color="000000"/>
        <w:bottom w:val="single" w:sz="4" w:space="0" w:color="000000"/>
        <w:right w:val="single" w:sz="4" w:space="0" w:color="000000"/>
      </w:pBdr>
      <w:shd w:val="clear" w:color="CCFFFF" w:fill="FFFF00"/>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18">
    <w:name w:val="xl21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19">
    <w:name w:val="xl219"/>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20">
    <w:name w:val="xl220"/>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221">
    <w:name w:val="xl221"/>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22">
    <w:name w:val="xl222"/>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23">
    <w:name w:val="xl223"/>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224">
    <w:name w:val="xl224"/>
    <w:basedOn w:val="a0"/>
    <w:rsid w:val="00AB566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25">
    <w:name w:val="xl225"/>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26">
    <w:name w:val="xl22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333399"/>
      <w:lang w:eastAsia="ru-RU"/>
    </w:rPr>
  </w:style>
  <w:style w:type="paragraph" w:customStyle="1" w:styleId="xl227">
    <w:name w:val="xl22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color w:val="333399"/>
      <w:lang w:eastAsia="ru-RU"/>
    </w:rPr>
  </w:style>
  <w:style w:type="paragraph" w:customStyle="1" w:styleId="xl228">
    <w:name w:val="xl22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333399"/>
      <w:lang w:eastAsia="ru-RU"/>
    </w:rPr>
  </w:style>
  <w:style w:type="paragraph" w:customStyle="1" w:styleId="xl229">
    <w:name w:val="xl22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333399"/>
      <w:lang w:eastAsia="ru-RU"/>
    </w:rPr>
  </w:style>
  <w:style w:type="paragraph" w:customStyle="1" w:styleId="xl230">
    <w:name w:val="xl230"/>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31">
    <w:name w:val="xl231"/>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32">
    <w:name w:val="xl23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33">
    <w:name w:val="xl23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34">
    <w:name w:val="xl234"/>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35">
    <w:name w:val="xl235"/>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36">
    <w:name w:val="xl236"/>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37">
    <w:name w:val="xl237"/>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38">
    <w:name w:val="xl238"/>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39">
    <w:name w:val="xl239"/>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0">
    <w:name w:val="xl240"/>
    <w:basedOn w:val="a0"/>
    <w:rsid w:val="00AB5661"/>
    <w:pPr>
      <w:pBdr>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1">
    <w:name w:val="xl241"/>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2">
    <w:name w:val="xl242"/>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3">
    <w:name w:val="xl243"/>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44">
    <w:name w:val="xl244"/>
    <w:basedOn w:val="a0"/>
    <w:rsid w:val="00AB5661"/>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45">
    <w:name w:val="xl245"/>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46">
    <w:name w:val="xl246"/>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47">
    <w:name w:val="xl24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48">
    <w:name w:val="xl248"/>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49">
    <w:name w:val="xl249"/>
    <w:basedOn w:val="a0"/>
    <w:rsid w:val="00AB5661"/>
    <w:pPr>
      <w:pBdr>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50">
    <w:name w:val="xl250"/>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251">
    <w:name w:val="xl251"/>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C0C0C0"/>
      <w:lang w:eastAsia="ru-RU"/>
    </w:rPr>
  </w:style>
  <w:style w:type="paragraph" w:customStyle="1" w:styleId="xl252">
    <w:name w:val="xl252"/>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253">
    <w:name w:val="xl253"/>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54">
    <w:name w:val="xl254"/>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55">
    <w:name w:val="xl255"/>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56">
    <w:name w:val="xl256"/>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57">
    <w:name w:val="xl257"/>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258">
    <w:name w:val="xl258"/>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259">
    <w:name w:val="xl259"/>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60">
    <w:name w:val="xl260"/>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261">
    <w:name w:val="xl261"/>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262">
    <w:name w:val="xl262"/>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263">
    <w:name w:val="xl263"/>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264">
    <w:name w:val="xl264"/>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265">
    <w:name w:val="xl265"/>
    <w:basedOn w:val="a0"/>
    <w:rsid w:val="00AB5661"/>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66">
    <w:name w:val="xl266"/>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333399"/>
      <w:lang w:eastAsia="ru-RU"/>
    </w:rPr>
  </w:style>
  <w:style w:type="paragraph" w:customStyle="1" w:styleId="xl267">
    <w:name w:val="xl267"/>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333399"/>
      <w:lang w:eastAsia="ru-RU"/>
    </w:rPr>
  </w:style>
  <w:style w:type="paragraph" w:customStyle="1" w:styleId="xl268">
    <w:name w:val="xl268"/>
    <w:basedOn w:val="a0"/>
    <w:rsid w:val="00AB5661"/>
    <w:pPr>
      <w:pBdr>
        <w:top w:val="single" w:sz="4" w:space="0" w:color="000000"/>
        <w:left w:val="single" w:sz="4" w:space="0" w:color="000000"/>
        <w:bottom w:val="single" w:sz="4" w:space="0" w:color="000000"/>
      </w:pBdr>
      <w:shd w:val="clear" w:color="FFFFCC" w:fill="FFFF00"/>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69">
    <w:name w:val="xl269"/>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70">
    <w:name w:val="xl270"/>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71">
    <w:name w:val="xl271"/>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2">
    <w:name w:val="xl272"/>
    <w:basedOn w:val="a0"/>
    <w:rsid w:val="00AB5661"/>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73">
    <w:name w:val="xl273"/>
    <w:basedOn w:val="a0"/>
    <w:rsid w:val="00AB5661"/>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4">
    <w:name w:val="xl274"/>
    <w:basedOn w:val="a0"/>
    <w:rsid w:val="00AB5661"/>
    <w:pPr>
      <w:pBdr>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5">
    <w:name w:val="xl275"/>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76">
    <w:name w:val="xl27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808080"/>
      <w:lang w:eastAsia="ru-RU"/>
    </w:rPr>
  </w:style>
  <w:style w:type="paragraph" w:customStyle="1" w:styleId="xl277">
    <w:name w:val="xl27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8">
    <w:name w:val="xl278"/>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79">
    <w:name w:val="xl279"/>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80">
    <w:name w:val="xl28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81">
    <w:name w:val="xl281"/>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C0C0C0"/>
      <w:lang w:eastAsia="ru-RU"/>
    </w:rPr>
  </w:style>
  <w:style w:type="paragraph" w:customStyle="1" w:styleId="xl282">
    <w:name w:val="xl28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283">
    <w:name w:val="xl283"/>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284">
    <w:name w:val="xl28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285">
    <w:name w:val="xl28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86">
    <w:name w:val="xl286"/>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87">
    <w:name w:val="xl28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288">
    <w:name w:val="xl28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289">
    <w:name w:val="xl28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90">
    <w:name w:val="xl290"/>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1">
    <w:name w:val="xl29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2">
    <w:name w:val="xl29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93">
    <w:name w:val="xl293"/>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4">
    <w:name w:val="xl294"/>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5">
    <w:name w:val="xl29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296">
    <w:name w:val="xl29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u-RU"/>
    </w:rPr>
  </w:style>
  <w:style w:type="paragraph" w:customStyle="1" w:styleId="xl297">
    <w:name w:val="xl29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u-RU"/>
    </w:rPr>
  </w:style>
  <w:style w:type="paragraph" w:customStyle="1" w:styleId="xl298">
    <w:name w:val="xl29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FF0000"/>
      <w:lang w:eastAsia="ru-RU"/>
    </w:rPr>
  </w:style>
  <w:style w:type="paragraph" w:customStyle="1" w:styleId="xl299">
    <w:name w:val="xl299"/>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0">
    <w:name w:val="xl30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1">
    <w:name w:val="xl30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FF0000"/>
      <w:lang w:eastAsia="ru-RU"/>
    </w:rPr>
  </w:style>
  <w:style w:type="paragraph" w:customStyle="1" w:styleId="xl302">
    <w:name w:val="xl302"/>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3">
    <w:name w:val="xl303"/>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4">
    <w:name w:val="xl30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5">
    <w:name w:val="xl305"/>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6">
    <w:name w:val="xl306"/>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7">
    <w:name w:val="xl30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8">
    <w:name w:val="xl30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309">
    <w:name w:val="xl309"/>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310">
    <w:name w:val="xl31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311">
    <w:name w:val="xl31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312">
    <w:name w:val="xl312"/>
    <w:basedOn w:val="a0"/>
    <w:rsid w:val="00AB5661"/>
    <w:pP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313">
    <w:name w:val="xl313"/>
    <w:basedOn w:val="a0"/>
    <w:rsid w:val="00AB566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4">
    <w:name w:val="xl314"/>
    <w:basedOn w:val="a0"/>
    <w:rsid w:val="00AB5661"/>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numbering" w:customStyle="1" w:styleId="28">
    <w:name w:val="Нет списка2"/>
    <w:next w:val="a3"/>
    <w:uiPriority w:val="99"/>
    <w:semiHidden/>
    <w:unhideWhenUsed/>
    <w:rsid w:val="00AB5661"/>
  </w:style>
  <w:style w:type="table" w:customStyle="1" w:styleId="1c">
    <w:name w:val="Сетка таблицы1"/>
    <w:basedOn w:val="a2"/>
    <w:next w:val="ac"/>
    <w:uiPriority w:val="59"/>
    <w:rsid w:val="00AB566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3"/>
    <w:uiPriority w:val="99"/>
    <w:semiHidden/>
    <w:unhideWhenUsed/>
    <w:rsid w:val="00AB5661"/>
  </w:style>
  <w:style w:type="table" w:customStyle="1" w:styleId="29">
    <w:name w:val="Сетка таблицы2"/>
    <w:basedOn w:val="a2"/>
    <w:next w:val="ac"/>
    <w:uiPriority w:val="59"/>
    <w:rsid w:val="00AB566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3"/>
    <w:uiPriority w:val="99"/>
    <w:semiHidden/>
    <w:unhideWhenUsed/>
    <w:rsid w:val="00AB5661"/>
  </w:style>
  <w:style w:type="paragraph" w:customStyle="1" w:styleId="xl63">
    <w:name w:val="xl63"/>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4">
    <w:name w:val="xl64"/>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numbering" w:customStyle="1" w:styleId="54">
    <w:name w:val="Нет списка5"/>
    <w:next w:val="a3"/>
    <w:uiPriority w:val="99"/>
    <w:semiHidden/>
    <w:unhideWhenUsed/>
    <w:rsid w:val="00AB5661"/>
  </w:style>
  <w:style w:type="numbering" w:customStyle="1" w:styleId="64">
    <w:name w:val="Нет списка6"/>
    <w:next w:val="a3"/>
    <w:uiPriority w:val="99"/>
    <w:semiHidden/>
    <w:unhideWhenUsed/>
    <w:rsid w:val="00AB5661"/>
  </w:style>
  <w:style w:type="numbering" w:customStyle="1" w:styleId="74">
    <w:name w:val="Нет списка7"/>
    <w:next w:val="a3"/>
    <w:uiPriority w:val="99"/>
    <w:semiHidden/>
    <w:unhideWhenUsed/>
    <w:rsid w:val="00AB5661"/>
  </w:style>
  <w:style w:type="numbering" w:customStyle="1" w:styleId="84">
    <w:name w:val="Нет списка8"/>
    <w:next w:val="a3"/>
    <w:uiPriority w:val="99"/>
    <w:semiHidden/>
    <w:unhideWhenUsed/>
    <w:rsid w:val="00AB5661"/>
  </w:style>
  <w:style w:type="numbering" w:customStyle="1" w:styleId="94">
    <w:name w:val="Нет списка9"/>
    <w:next w:val="a3"/>
    <w:uiPriority w:val="99"/>
    <w:semiHidden/>
    <w:unhideWhenUsed/>
    <w:rsid w:val="00AB5661"/>
  </w:style>
  <w:style w:type="numbering" w:customStyle="1" w:styleId="103">
    <w:name w:val="Нет списка10"/>
    <w:next w:val="a3"/>
    <w:uiPriority w:val="99"/>
    <w:semiHidden/>
    <w:unhideWhenUsed/>
    <w:rsid w:val="00AB5661"/>
  </w:style>
  <w:style w:type="paragraph" w:styleId="affa">
    <w:name w:val="List Paragraph"/>
    <w:aliases w:val="ТЗ список,Абзац списка нумерованный"/>
    <w:basedOn w:val="a0"/>
    <w:link w:val="affb"/>
    <w:uiPriority w:val="34"/>
    <w:qFormat/>
    <w:rsid w:val="009D197E"/>
    <w:pPr>
      <w:spacing w:after="200" w:line="276" w:lineRule="auto"/>
      <w:ind w:left="720"/>
      <w:contextualSpacing/>
    </w:pPr>
    <w:rPr>
      <w:rFonts w:eastAsiaTheme="minorEastAsia"/>
      <w:lang w:eastAsia="ru-RU"/>
    </w:rPr>
  </w:style>
  <w:style w:type="character" w:customStyle="1" w:styleId="ConsPlusNormal0">
    <w:name w:val="ConsPlusNormal Знак"/>
    <w:link w:val="ConsPlusNormal"/>
    <w:uiPriority w:val="99"/>
    <w:locked/>
    <w:rsid w:val="00E41F68"/>
    <w:rPr>
      <w:rFonts w:ascii="Calibri" w:eastAsia="Times New Roman" w:hAnsi="Calibri" w:cs="Calibri"/>
      <w:sz w:val="24"/>
      <w:szCs w:val="24"/>
      <w:lang w:eastAsia="ru-RU"/>
    </w:rPr>
  </w:style>
  <w:style w:type="paragraph" w:styleId="affc">
    <w:name w:val="Plain Text"/>
    <w:basedOn w:val="a0"/>
    <w:link w:val="affd"/>
    <w:unhideWhenUsed/>
    <w:rsid w:val="00E41F68"/>
    <w:pPr>
      <w:spacing w:after="0" w:line="240" w:lineRule="auto"/>
    </w:pPr>
    <w:rPr>
      <w:rFonts w:ascii="Courier New" w:eastAsia="Times New Roman" w:hAnsi="Courier New" w:cs="Times New Roman"/>
      <w:sz w:val="20"/>
      <w:szCs w:val="20"/>
      <w:lang w:val="x-none" w:eastAsia="x-none"/>
    </w:rPr>
  </w:style>
  <w:style w:type="character" w:customStyle="1" w:styleId="affd">
    <w:name w:val="Текст Знак"/>
    <w:basedOn w:val="a1"/>
    <w:link w:val="affc"/>
    <w:uiPriority w:val="99"/>
    <w:rsid w:val="00E41F68"/>
    <w:rPr>
      <w:rFonts w:ascii="Courier New" w:eastAsia="Times New Roman" w:hAnsi="Courier New" w:cs="Times New Roman"/>
      <w:sz w:val="20"/>
      <w:szCs w:val="20"/>
      <w:lang w:val="x-none" w:eastAsia="x-none"/>
    </w:rPr>
  </w:style>
  <w:style w:type="paragraph" w:customStyle="1" w:styleId="rezul">
    <w:name w:val="rezul"/>
    <w:basedOn w:val="a0"/>
    <w:rsid w:val="00E41F68"/>
    <w:pPr>
      <w:widowControl w:val="0"/>
      <w:spacing w:after="0" w:line="240" w:lineRule="auto"/>
      <w:ind w:firstLine="283"/>
      <w:jc w:val="both"/>
    </w:pPr>
    <w:rPr>
      <w:rFonts w:ascii="Times New Roman" w:eastAsia="Times New Roman" w:hAnsi="Times New Roman" w:cs="Times New Roman"/>
      <w:b/>
      <w:szCs w:val="20"/>
      <w:lang w:val="en-US"/>
    </w:rPr>
  </w:style>
  <w:style w:type="paragraph" w:customStyle="1" w:styleId="consplusnormal1">
    <w:name w:val="consplusnormal"/>
    <w:basedOn w:val="a0"/>
    <w:rsid w:val="00BF1117"/>
    <w:pPr>
      <w:spacing w:after="240" w:line="240" w:lineRule="auto"/>
      <w:ind w:firstLine="567"/>
      <w:jc w:val="both"/>
    </w:pPr>
    <w:rPr>
      <w:rFonts w:ascii="Arial" w:eastAsia="Times New Roman" w:hAnsi="Arial" w:cs="Times New Roman"/>
      <w:sz w:val="26"/>
      <w:szCs w:val="24"/>
      <w:lang w:eastAsia="ru-RU"/>
    </w:rPr>
  </w:style>
  <w:style w:type="paragraph" w:customStyle="1" w:styleId="Title">
    <w:name w:val="Title!Название НПА"/>
    <w:basedOn w:val="a0"/>
    <w:rsid w:val="00BF1117"/>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211">
    <w:name w:val="Основной текст с отступом 21"/>
    <w:basedOn w:val="a0"/>
    <w:rsid w:val="00602C0A"/>
    <w:pPr>
      <w:widowControl w:val="0"/>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Default">
    <w:name w:val="Default"/>
    <w:qFormat/>
    <w:rsid w:val="003054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Cell">
    <w:name w:val="ConsPlusCell"/>
    <w:uiPriority w:val="99"/>
    <w:qFormat/>
    <w:rsid w:val="003054F5"/>
    <w:pPr>
      <w:suppressAutoHyphens/>
      <w:autoSpaceDE w:val="0"/>
      <w:spacing w:after="0" w:line="240" w:lineRule="auto"/>
    </w:pPr>
    <w:rPr>
      <w:rFonts w:ascii="Arial" w:eastAsia="Arial" w:hAnsi="Arial" w:cs="Arial"/>
      <w:sz w:val="20"/>
      <w:szCs w:val="20"/>
      <w:lang w:eastAsia="ar-SA"/>
    </w:rPr>
  </w:style>
  <w:style w:type="paragraph" w:customStyle="1" w:styleId="formattext">
    <w:name w:val="formattext"/>
    <w:basedOn w:val="a0"/>
    <w:qFormat/>
    <w:rsid w:val="005D0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caption">
    <w:name w:val="doccaption"/>
    <w:basedOn w:val="a1"/>
    <w:qFormat/>
    <w:rsid w:val="005D0E40"/>
  </w:style>
  <w:style w:type="character" w:customStyle="1" w:styleId="80">
    <w:name w:val="Заголовок 8 Знак"/>
    <w:basedOn w:val="a1"/>
    <w:link w:val="8"/>
    <w:uiPriority w:val="9"/>
    <w:rsid w:val="004022D4"/>
    <w:rPr>
      <w:rFonts w:ascii="Times New Roman" w:eastAsia="Times New Roman" w:hAnsi="Times New Roman" w:cs="Times New Roman"/>
      <w:i/>
      <w:iCs/>
      <w:sz w:val="24"/>
      <w:szCs w:val="24"/>
      <w:lang w:eastAsia="ar-SA"/>
    </w:rPr>
  </w:style>
  <w:style w:type="character" w:customStyle="1" w:styleId="WW8Num8z0">
    <w:name w:val="WW8Num8z0"/>
    <w:rsid w:val="004022D4"/>
    <w:rPr>
      <w:rFonts w:ascii="Times New Roman" w:eastAsia="Times New Roman" w:hAnsi="Times New Roman" w:cs="Times New Roman" w:hint="default"/>
    </w:rPr>
  </w:style>
  <w:style w:type="character" w:customStyle="1" w:styleId="WW8Num8z1">
    <w:name w:val="WW8Num8z1"/>
    <w:rsid w:val="004022D4"/>
    <w:rPr>
      <w:rFonts w:ascii="Courier New" w:hAnsi="Courier New" w:cs="Courier New" w:hint="default"/>
    </w:rPr>
  </w:style>
  <w:style w:type="character" w:customStyle="1" w:styleId="WW8Num8z2">
    <w:name w:val="WW8Num8z2"/>
    <w:rsid w:val="004022D4"/>
    <w:rPr>
      <w:rFonts w:ascii="Wingdings" w:hAnsi="Wingdings" w:hint="default"/>
    </w:rPr>
  </w:style>
  <w:style w:type="character" w:customStyle="1" w:styleId="WW8Num8z3">
    <w:name w:val="WW8Num8z3"/>
    <w:rsid w:val="004022D4"/>
    <w:rPr>
      <w:rFonts w:ascii="Symbol" w:hAnsi="Symbol" w:hint="default"/>
    </w:rPr>
  </w:style>
  <w:style w:type="paragraph" w:customStyle="1" w:styleId="affe">
    <w:name w:val="Прижатый влево"/>
    <w:basedOn w:val="a0"/>
    <w:next w:val="a0"/>
    <w:rsid w:val="00434151"/>
    <w:pPr>
      <w:autoSpaceDE w:val="0"/>
      <w:autoSpaceDN w:val="0"/>
      <w:adjustRightInd w:val="0"/>
      <w:spacing w:after="0" w:line="240" w:lineRule="auto"/>
    </w:pPr>
    <w:rPr>
      <w:rFonts w:ascii="Arial" w:eastAsia="Times New Roman" w:hAnsi="Arial" w:cs="Arial"/>
      <w:sz w:val="24"/>
      <w:szCs w:val="24"/>
      <w:lang w:eastAsia="ru-RU"/>
    </w:rPr>
  </w:style>
  <w:style w:type="character" w:styleId="afff">
    <w:name w:val="Book Title"/>
    <w:basedOn w:val="a1"/>
    <w:uiPriority w:val="33"/>
    <w:qFormat/>
    <w:rsid w:val="00434151"/>
    <w:rPr>
      <w:b/>
      <w:bCs/>
      <w:smallCaps/>
      <w:spacing w:val="5"/>
    </w:rPr>
  </w:style>
  <w:style w:type="paragraph" w:customStyle="1" w:styleId="Style6">
    <w:name w:val="Style6"/>
    <w:basedOn w:val="a0"/>
    <w:uiPriority w:val="99"/>
    <w:rsid w:val="00434151"/>
    <w:pPr>
      <w:widowControl w:val="0"/>
      <w:autoSpaceDE w:val="0"/>
      <w:autoSpaceDN w:val="0"/>
      <w:adjustRightInd w:val="0"/>
      <w:spacing w:after="0" w:line="485" w:lineRule="exact"/>
      <w:ind w:firstLine="542"/>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434151"/>
    <w:rPr>
      <w:rFonts w:ascii="Times New Roman" w:hAnsi="Times New Roman" w:cs="Times New Roman"/>
      <w:spacing w:val="10"/>
      <w:sz w:val="24"/>
      <w:szCs w:val="24"/>
    </w:rPr>
  </w:style>
  <w:style w:type="paragraph" w:customStyle="1" w:styleId="afff0">
    <w:name w:val="Нормальный (таблица)"/>
    <w:basedOn w:val="a0"/>
    <w:next w:val="a0"/>
    <w:rsid w:val="00434151"/>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character" w:customStyle="1" w:styleId="2a">
    <w:name w:val="Основной текст (2)_"/>
    <w:link w:val="2b"/>
    <w:locked/>
    <w:rsid w:val="00C434B5"/>
    <w:rPr>
      <w:rFonts w:ascii="Times New Roman" w:eastAsia="Times New Roman" w:hAnsi="Times New Roman"/>
      <w:sz w:val="23"/>
      <w:szCs w:val="23"/>
      <w:shd w:val="clear" w:color="auto" w:fill="FFFFFF"/>
    </w:rPr>
  </w:style>
  <w:style w:type="paragraph" w:customStyle="1" w:styleId="2b">
    <w:name w:val="Основной текст (2)"/>
    <w:basedOn w:val="a0"/>
    <w:link w:val="2a"/>
    <w:rsid w:val="00C434B5"/>
    <w:pPr>
      <w:shd w:val="clear" w:color="auto" w:fill="FFFFFF"/>
      <w:spacing w:after="480" w:line="264" w:lineRule="exact"/>
      <w:ind w:firstLine="567"/>
      <w:jc w:val="center"/>
    </w:pPr>
    <w:rPr>
      <w:rFonts w:ascii="Times New Roman" w:eastAsia="Times New Roman" w:hAnsi="Times New Roman"/>
      <w:sz w:val="23"/>
      <w:szCs w:val="23"/>
    </w:rPr>
  </w:style>
  <w:style w:type="table" w:customStyle="1" w:styleId="TableNormal">
    <w:name w:val="Table Normal"/>
    <w:uiPriority w:val="2"/>
    <w:semiHidden/>
    <w:unhideWhenUsed/>
    <w:qFormat/>
    <w:rsid w:val="001F0B6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F0B60"/>
    <w:pPr>
      <w:widowControl w:val="0"/>
      <w:spacing w:after="0" w:line="240" w:lineRule="auto"/>
    </w:pPr>
    <w:rPr>
      <w:lang w:val="en-US"/>
    </w:rPr>
  </w:style>
  <w:style w:type="paragraph" w:customStyle="1" w:styleId="ConsNonformat">
    <w:name w:val="ConsNonformat"/>
    <w:uiPriority w:val="99"/>
    <w:rsid w:val="001F0B60"/>
    <w:pPr>
      <w:widowControl w:val="0"/>
      <w:suppressAutoHyphens/>
      <w:snapToGrid w:val="0"/>
      <w:spacing w:after="0" w:line="240" w:lineRule="auto"/>
    </w:pPr>
    <w:rPr>
      <w:rFonts w:ascii="Courier New" w:eastAsia="Arial" w:hAnsi="Courier New" w:cs="Times New Roman"/>
      <w:sz w:val="20"/>
      <w:szCs w:val="20"/>
      <w:lang w:eastAsia="ar-SA"/>
    </w:rPr>
  </w:style>
  <w:style w:type="paragraph" w:styleId="37">
    <w:name w:val="Body Text Indent 3"/>
    <w:basedOn w:val="a0"/>
    <w:link w:val="38"/>
    <w:uiPriority w:val="99"/>
    <w:rsid w:val="003B4794"/>
    <w:pPr>
      <w:spacing w:after="120" w:line="276" w:lineRule="auto"/>
      <w:ind w:left="283"/>
    </w:pPr>
    <w:rPr>
      <w:rFonts w:ascii="Calibri" w:eastAsia="Calibri" w:hAnsi="Calibri" w:cs="Times New Roman"/>
      <w:sz w:val="16"/>
      <w:szCs w:val="16"/>
      <w:lang w:eastAsia="ru-RU"/>
    </w:rPr>
  </w:style>
  <w:style w:type="character" w:customStyle="1" w:styleId="38">
    <w:name w:val="Основной текст с отступом 3 Знак"/>
    <w:basedOn w:val="a1"/>
    <w:link w:val="37"/>
    <w:uiPriority w:val="99"/>
    <w:rsid w:val="003B4794"/>
    <w:rPr>
      <w:rFonts w:ascii="Calibri" w:eastAsia="Calibri" w:hAnsi="Calibri" w:cs="Times New Roman"/>
      <w:sz w:val="16"/>
      <w:szCs w:val="16"/>
      <w:lang w:eastAsia="ru-RU"/>
    </w:rPr>
  </w:style>
  <w:style w:type="paragraph" w:customStyle="1" w:styleId="afff1">
    <w:name w:val="Знак Знак Знак Знак"/>
    <w:basedOn w:val="a0"/>
    <w:uiPriority w:val="99"/>
    <w:rsid w:val="003B4794"/>
    <w:pPr>
      <w:spacing w:line="240" w:lineRule="exact"/>
    </w:pPr>
    <w:rPr>
      <w:rFonts w:ascii="Arial" w:eastAsia="Times New Roman" w:hAnsi="Arial" w:cs="Arial"/>
      <w:sz w:val="20"/>
      <w:szCs w:val="20"/>
      <w:lang w:val="en-US" w:eastAsia="ru-RU"/>
    </w:rPr>
  </w:style>
  <w:style w:type="character" w:customStyle="1" w:styleId="affb">
    <w:name w:val="Абзац списка Знак"/>
    <w:aliases w:val="ТЗ список Знак,Абзац списка нумерованный Знак"/>
    <w:link w:val="affa"/>
    <w:uiPriority w:val="34"/>
    <w:qFormat/>
    <w:locked/>
    <w:rsid w:val="003B4794"/>
    <w:rPr>
      <w:rFonts w:eastAsiaTheme="minorEastAsia"/>
      <w:lang w:eastAsia="ru-RU"/>
    </w:rPr>
  </w:style>
  <w:style w:type="paragraph" w:customStyle="1" w:styleId="1d">
    <w:name w:val="Обычный1"/>
    <w:rsid w:val="003B4794"/>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styleId="2c">
    <w:name w:val="Body Text Indent 2"/>
    <w:basedOn w:val="a0"/>
    <w:link w:val="2d"/>
    <w:qFormat/>
    <w:rsid w:val="003B4794"/>
    <w:pPr>
      <w:spacing w:after="120" w:line="480" w:lineRule="auto"/>
      <w:ind w:left="283"/>
    </w:pPr>
    <w:rPr>
      <w:rFonts w:ascii="Times New Roman" w:eastAsia="Times New Roman" w:hAnsi="Times New Roman" w:cs="Times New Roman"/>
      <w:sz w:val="24"/>
      <w:szCs w:val="24"/>
      <w:lang w:eastAsia="ru-RU"/>
    </w:rPr>
  </w:style>
  <w:style w:type="character" w:customStyle="1" w:styleId="2d">
    <w:name w:val="Основной текст с отступом 2 Знак"/>
    <w:basedOn w:val="a1"/>
    <w:link w:val="2c"/>
    <w:qFormat/>
    <w:rsid w:val="003B4794"/>
    <w:rPr>
      <w:rFonts w:ascii="Times New Roman" w:eastAsia="Times New Roman" w:hAnsi="Times New Roman" w:cs="Times New Roman"/>
      <w:sz w:val="24"/>
      <w:szCs w:val="24"/>
      <w:lang w:eastAsia="ru-RU"/>
    </w:rPr>
  </w:style>
  <w:style w:type="paragraph" w:customStyle="1" w:styleId="afff2">
    <w:name w:val="Знак"/>
    <w:basedOn w:val="a0"/>
    <w:rsid w:val="003B4794"/>
    <w:pPr>
      <w:spacing w:after="0" w:line="240" w:lineRule="auto"/>
    </w:pPr>
    <w:rPr>
      <w:rFonts w:ascii="Verdana" w:eastAsia="Times New Roman" w:hAnsi="Verdana" w:cs="Verdana"/>
      <w:sz w:val="20"/>
      <w:szCs w:val="20"/>
      <w:lang w:val="en-US" w:eastAsia="ru-RU"/>
    </w:rPr>
  </w:style>
  <w:style w:type="paragraph" w:customStyle="1" w:styleId="1e">
    <w:name w:val="Без интервала1"/>
    <w:link w:val="NoSpacingChar"/>
    <w:uiPriority w:val="99"/>
    <w:rsid w:val="003B4794"/>
    <w:pPr>
      <w:spacing w:after="0" w:line="240" w:lineRule="auto"/>
    </w:pPr>
    <w:rPr>
      <w:rFonts w:ascii="Calibri" w:eastAsia="Times New Roman" w:hAnsi="Calibri" w:cs="Times New Roman"/>
      <w:lang w:eastAsia="ru-RU"/>
    </w:rPr>
  </w:style>
  <w:style w:type="character" w:customStyle="1" w:styleId="NoSpacingChar">
    <w:name w:val="No Spacing Char"/>
    <w:link w:val="1e"/>
    <w:locked/>
    <w:rsid w:val="003B4794"/>
    <w:rPr>
      <w:rFonts w:ascii="Calibri" w:eastAsia="Times New Roman" w:hAnsi="Calibri" w:cs="Times New Roman"/>
      <w:lang w:eastAsia="ru-RU"/>
    </w:rPr>
  </w:style>
  <w:style w:type="paragraph" w:customStyle="1" w:styleId="2e">
    <w:name w:val="Обычный2"/>
    <w:rsid w:val="003B4794"/>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text1">
    <w:name w:val="text1"/>
    <w:basedOn w:val="a1"/>
    <w:rsid w:val="003B4794"/>
  </w:style>
  <w:style w:type="paragraph" w:customStyle="1" w:styleId="Style4">
    <w:name w:val="Style4"/>
    <w:basedOn w:val="a0"/>
    <w:rsid w:val="003B4794"/>
    <w:pPr>
      <w:widowControl w:val="0"/>
      <w:autoSpaceDE w:val="0"/>
      <w:autoSpaceDN w:val="0"/>
      <w:adjustRightInd w:val="0"/>
      <w:spacing w:after="0" w:line="316" w:lineRule="exact"/>
      <w:jc w:val="both"/>
    </w:pPr>
    <w:rPr>
      <w:rFonts w:ascii="Arial Narrow" w:eastAsia="Times New Roman" w:hAnsi="Arial Narrow" w:cs="Times New Roman"/>
      <w:sz w:val="24"/>
      <w:szCs w:val="24"/>
      <w:lang w:eastAsia="ru-RU"/>
    </w:rPr>
  </w:style>
  <w:style w:type="character" w:customStyle="1" w:styleId="FontStyle12">
    <w:name w:val="Font Style12"/>
    <w:rsid w:val="003B4794"/>
    <w:rPr>
      <w:rFonts w:ascii="Times New Roman" w:hAnsi="Times New Roman" w:cs="Times New Roman" w:hint="default"/>
      <w:sz w:val="26"/>
      <w:szCs w:val="26"/>
    </w:rPr>
  </w:style>
  <w:style w:type="character" w:customStyle="1" w:styleId="afff3">
    <w:name w:val="Цветовое выделение"/>
    <w:uiPriority w:val="99"/>
    <w:qFormat/>
    <w:rsid w:val="003B4794"/>
    <w:rPr>
      <w:b/>
      <w:color w:val="000080"/>
    </w:rPr>
  </w:style>
  <w:style w:type="paragraph" w:customStyle="1" w:styleId="ConsCell">
    <w:name w:val="ConsCell"/>
    <w:uiPriority w:val="99"/>
    <w:rsid w:val="003B4794"/>
    <w:pPr>
      <w:widowControl w:val="0"/>
      <w:suppressAutoHyphens/>
      <w:autoSpaceDE w:val="0"/>
      <w:spacing w:after="0" w:line="240" w:lineRule="auto"/>
    </w:pPr>
    <w:rPr>
      <w:rFonts w:ascii="Arial" w:eastAsia="Times New Roman" w:hAnsi="Arial" w:cs="Arial"/>
      <w:sz w:val="20"/>
      <w:szCs w:val="20"/>
      <w:lang w:eastAsia="ar-SA"/>
    </w:rPr>
  </w:style>
  <w:style w:type="character" w:customStyle="1" w:styleId="apple-style-span">
    <w:name w:val="apple-style-span"/>
    <w:basedOn w:val="a1"/>
    <w:uiPriority w:val="99"/>
    <w:rsid w:val="003B4794"/>
    <w:rPr>
      <w:rFonts w:cs="Times New Roman"/>
    </w:rPr>
  </w:style>
  <w:style w:type="character" w:customStyle="1" w:styleId="apple-converted-space">
    <w:name w:val="apple-converted-space"/>
    <w:basedOn w:val="a1"/>
    <w:uiPriority w:val="99"/>
    <w:rsid w:val="003B4794"/>
    <w:rPr>
      <w:rFonts w:cs="Times New Roman"/>
    </w:rPr>
  </w:style>
  <w:style w:type="character" w:customStyle="1" w:styleId="A30">
    <w:name w:val="A3"/>
    <w:uiPriority w:val="99"/>
    <w:rsid w:val="003B4794"/>
    <w:rPr>
      <w:b/>
      <w:color w:val="000000"/>
      <w:sz w:val="18"/>
    </w:rPr>
  </w:style>
  <w:style w:type="paragraph" w:customStyle="1" w:styleId="1125">
    <w:name w:val="Стиль Основной текст + Слева:  1 см Первая строка:  125 см Справ..."/>
    <w:basedOn w:val="af7"/>
    <w:uiPriority w:val="99"/>
    <w:rsid w:val="003B4794"/>
    <w:pPr>
      <w:suppressAutoHyphens w:val="0"/>
      <w:spacing w:after="0" w:line="360" w:lineRule="auto"/>
      <w:ind w:left="567" w:right="284" w:firstLine="709"/>
      <w:jc w:val="both"/>
    </w:pPr>
    <w:rPr>
      <w:sz w:val="24"/>
      <w:lang w:eastAsia="ru-RU"/>
    </w:rPr>
  </w:style>
  <w:style w:type="table" w:customStyle="1" w:styleId="39">
    <w:name w:val="Сетка таблицы3"/>
    <w:basedOn w:val="a2"/>
    <w:next w:val="ac"/>
    <w:uiPriority w:val="59"/>
    <w:rsid w:val="003B479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next w:val="ac"/>
    <w:uiPriority w:val="59"/>
    <w:rsid w:val="003B479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аголовок1"/>
    <w:basedOn w:val="a0"/>
    <w:next w:val="af7"/>
    <w:uiPriority w:val="99"/>
    <w:rsid w:val="0001126B"/>
    <w:pPr>
      <w:keepNext/>
      <w:suppressAutoHyphens/>
      <w:spacing w:before="240" w:after="120" w:line="240" w:lineRule="auto"/>
    </w:pPr>
    <w:rPr>
      <w:rFonts w:ascii="Arial" w:eastAsia="Lucida Sans Unicode" w:hAnsi="Arial" w:cs="Tahoma"/>
      <w:sz w:val="28"/>
      <w:szCs w:val="28"/>
      <w:lang w:eastAsia="ar-SA"/>
    </w:rPr>
  </w:style>
  <w:style w:type="paragraph" w:customStyle="1" w:styleId="2f">
    <w:name w:val="Знак Знак Знак Знак Знак Знак Знак Знак Знак Знак2"/>
    <w:basedOn w:val="a0"/>
    <w:rsid w:val="0001126B"/>
    <w:pPr>
      <w:suppressAutoHyphens/>
      <w:spacing w:line="240" w:lineRule="exact"/>
    </w:pPr>
    <w:rPr>
      <w:rFonts w:ascii="Verdana" w:eastAsia="Times New Roman" w:hAnsi="Verdana" w:cs="Times New Roman"/>
      <w:sz w:val="24"/>
      <w:szCs w:val="24"/>
      <w:lang w:val="en-US" w:eastAsia="ar-SA"/>
    </w:rPr>
  </w:style>
  <w:style w:type="paragraph" w:customStyle="1" w:styleId="formattexttopleveltext">
    <w:name w:val="formattext topleveltext"/>
    <w:basedOn w:val="a0"/>
    <w:uiPriority w:val="99"/>
    <w:rsid w:val="00D71E04"/>
    <w:pPr>
      <w:spacing w:before="100" w:beforeAutospacing="1" w:after="100" w:afterAutospacing="1" w:line="240" w:lineRule="auto"/>
    </w:pPr>
    <w:rPr>
      <w:rFonts w:ascii="Cambria" w:eastAsia="Times New Roman" w:hAnsi="Cambria" w:cs="Cambria"/>
      <w:sz w:val="24"/>
      <w:szCs w:val="24"/>
      <w:lang w:eastAsia="ru-RU"/>
    </w:rPr>
  </w:style>
  <w:style w:type="character" w:styleId="HTML">
    <w:name w:val="HTML Variable"/>
    <w:aliases w:val="!Ссылки в документе"/>
    <w:basedOn w:val="a1"/>
    <w:rsid w:val="00916460"/>
    <w:rPr>
      <w:rFonts w:ascii="Arial" w:hAnsi="Arial"/>
      <w:b w:val="0"/>
      <w:i w:val="0"/>
      <w:iCs/>
      <w:color w:val="0000FF"/>
      <w:sz w:val="24"/>
      <w:u w:val="none"/>
    </w:rPr>
  </w:style>
  <w:style w:type="paragraph" w:styleId="afff4">
    <w:name w:val="annotation text"/>
    <w:aliases w:val="!Равноширинный текст документа"/>
    <w:basedOn w:val="a0"/>
    <w:link w:val="afff5"/>
    <w:rsid w:val="00916460"/>
    <w:pPr>
      <w:spacing w:after="0" w:line="240" w:lineRule="auto"/>
      <w:ind w:firstLine="567"/>
      <w:jc w:val="both"/>
    </w:pPr>
    <w:rPr>
      <w:rFonts w:ascii="Courier" w:eastAsia="Times New Roman" w:hAnsi="Courier" w:cs="Times New Roman"/>
      <w:szCs w:val="20"/>
      <w:lang w:eastAsia="ru-RU"/>
    </w:rPr>
  </w:style>
  <w:style w:type="character" w:customStyle="1" w:styleId="afff5">
    <w:name w:val="Текст примечания Знак"/>
    <w:aliases w:val="!Равноширинный текст документа Знак"/>
    <w:basedOn w:val="a1"/>
    <w:link w:val="afff4"/>
    <w:rsid w:val="00916460"/>
    <w:rPr>
      <w:rFonts w:ascii="Courier" w:eastAsia="Times New Roman" w:hAnsi="Courier" w:cs="Times New Roman"/>
      <w:szCs w:val="20"/>
      <w:lang w:eastAsia="ru-RU"/>
    </w:rPr>
  </w:style>
  <w:style w:type="paragraph" w:customStyle="1" w:styleId="Application">
    <w:name w:val="Application!Приложение"/>
    <w:rsid w:val="00916460"/>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16460"/>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16460"/>
    <w:pPr>
      <w:spacing w:after="0" w:line="240" w:lineRule="auto"/>
      <w:jc w:val="center"/>
    </w:pPr>
    <w:rPr>
      <w:rFonts w:ascii="Arial" w:eastAsia="Times New Roman" w:hAnsi="Arial" w:cs="Arial"/>
      <w:b/>
      <w:bCs/>
      <w:kern w:val="28"/>
      <w:sz w:val="24"/>
      <w:szCs w:val="32"/>
      <w:lang w:eastAsia="ru-RU"/>
    </w:rPr>
  </w:style>
  <w:style w:type="paragraph" w:customStyle="1" w:styleId="3a">
    <w:name w:val="3Приложение"/>
    <w:basedOn w:val="a0"/>
    <w:link w:val="3b"/>
    <w:qFormat/>
    <w:rsid w:val="00A015F9"/>
    <w:pPr>
      <w:spacing w:after="0" w:line="240" w:lineRule="auto"/>
      <w:ind w:left="5103"/>
      <w:jc w:val="both"/>
    </w:pPr>
    <w:rPr>
      <w:rFonts w:ascii="Arial" w:eastAsia="Times New Roman" w:hAnsi="Arial" w:cs="Times New Roman"/>
      <w:sz w:val="24"/>
      <w:szCs w:val="28"/>
      <w:lang w:eastAsia="ru-RU"/>
    </w:rPr>
  </w:style>
  <w:style w:type="character" w:customStyle="1" w:styleId="3b">
    <w:name w:val="3Приложение Знак"/>
    <w:link w:val="3a"/>
    <w:rsid w:val="00A015F9"/>
    <w:rPr>
      <w:rFonts w:ascii="Arial" w:eastAsia="Times New Roman" w:hAnsi="Arial" w:cs="Times New Roman"/>
      <w:sz w:val="24"/>
      <w:szCs w:val="28"/>
      <w:lang w:eastAsia="ru-RU"/>
    </w:rPr>
  </w:style>
  <w:style w:type="character" w:customStyle="1" w:styleId="55">
    <w:name w:val="Основной текст5"/>
    <w:rsid w:val="0002786C"/>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customStyle="1" w:styleId="65">
    <w:name w:val="Основной текст6"/>
    <w:basedOn w:val="a0"/>
    <w:rsid w:val="0002786C"/>
    <w:pPr>
      <w:shd w:val="clear" w:color="auto" w:fill="FFFFFF"/>
      <w:spacing w:after="300" w:line="278" w:lineRule="exact"/>
      <w:ind w:hanging="1340"/>
    </w:pPr>
    <w:rPr>
      <w:rFonts w:ascii="Times New Roman" w:eastAsia="Times New Roman" w:hAnsi="Times New Roman" w:cs="Times New Roman"/>
      <w:color w:val="000000"/>
      <w:sz w:val="25"/>
      <w:szCs w:val="25"/>
      <w:lang w:val="ru" w:eastAsia="ru-RU"/>
    </w:rPr>
  </w:style>
  <w:style w:type="paragraph" w:customStyle="1" w:styleId="3c">
    <w:name w:val="Основной текст3"/>
    <w:basedOn w:val="a0"/>
    <w:rsid w:val="005C3351"/>
    <w:pPr>
      <w:shd w:val="clear" w:color="auto" w:fill="FFFFFF"/>
      <w:spacing w:after="120" w:line="216" w:lineRule="exact"/>
      <w:ind w:firstLine="567"/>
      <w:jc w:val="both"/>
    </w:pPr>
    <w:rPr>
      <w:rFonts w:ascii="Arial" w:eastAsia="Arial" w:hAnsi="Arial" w:cs="Arial"/>
      <w:sz w:val="16"/>
      <w:szCs w:val="16"/>
      <w:lang w:eastAsia="ru-RU"/>
    </w:rPr>
  </w:style>
  <w:style w:type="paragraph" w:customStyle="1" w:styleId="2f0">
    <w:name w:val="Заголовок №2"/>
    <w:basedOn w:val="a0"/>
    <w:link w:val="2f1"/>
    <w:rsid w:val="005C3351"/>
    <w:pPr>
      <w:shd w:val="clear" w:color="auto" w:fill="FFFFFF"/>
      <w:spacing w:after="0" w:line="216" w:lineRule="exact"/>
      <w:ind w:firstLine="567"/>
      <w:jc w:val="both"/>
      <w:outlineLvl w:val="1"/>
    </w:pPr>
    <w:rPr>
      <w:rFonts w:ascii="Arial" w:eastAsia="Arial" w:hAnsi="Arial" w:cs="Arial"/>
      <w:b/>
      <w:bCs/>
      <w:sz w:val="16"/>
      <w:szCs w:val="16"/>
      <w:lang w:eastAsia="ru-RU"/>
    </w:rPr>
  </w:style>
  <w:style w:type="character" w:customStyle="1" w:styleId="2f2">
    <w:name w:val="Основной текст (2) + Курсив"/>
    <w:uiPriority w:val="99"/>
    <w:rsid w:val="00F10E6D"/>
    <w:rPr>
      <w:rFonts w:ascii="Times New Roman" w:hAnsi="Times New Roman" w:cs="Times New Roman"/>
      <w:b/>
      <w:bCs/>
      <w:i/>
      <w:iCs/>
      <w:color w:val="000000"/>
      <w:spacing w:val="0"/>
      <w:w w:val="100"/>
      <w:position w:val="0"/>
      <w:sz w:val="27"/>
      <w:szCs w:val="27"/>
      <w:u w:val="none"/>
      <w:lang w:val="ru-RU"/>
    </w:rPr>
  </w:style>
  <w:style w:type="character" w:customStyle="1" w:styleId="3d">
    <w:name w:val="Основной текст (3)_"/>
    <w:link w:val="3e"/>
    <w:locked/>
    <w:rsid w:val="00F10E6D"/>
    <w:rPr>
      <w:rFonts w:ascii="Times New Roman" w:hAnsi="Times New Roman" w:cs="Times New Roman"/>
      <w:b/>
      <w:bCs/>
      <w:i/>
      <w:iCs/>
      <w:sz w:val="27"/>
      <w:szCs w:val="27"/>
      <w:shd w:val="clear" w:color="auto" w:fill="FFFFFF"/>
    </w:rPr>
  </w:style>
  <w:style w:type="paragraph" w:customStyle="1" w:styleId="3e">
    <w:name w:val="Основной текст (3)"/>
    <w:basedOn w:val="a0"/>
    <w:link w:val="3d"/>
    <w:rsid w:val="00F10E6D"/>
    <w:pPr>
      <w:shd w:val="clear" w:color="auto" w:fill="FFFFFF"/>
      <w:spacing w:after="600" w:line="322" w:lineRule="exact"/>
      <w:ind w:firstLine="567"/>
      <w:jc w:val="center"/>
    </w:pPr>
    <w:rPr>
      <w:rFonts w:ascii="Times New Roman" w:hAnsi="Times New Roman" w:cs="Times New Roman"/>
      <w:b/>
      <w:bCs/>
      <w:i/>
      <w:iCs/>
      <w:sz w:val="27"/>
      <w:szCs w:val="27"/>
    </w:rPr>
  </w:style>
  <w:style w:type="character" w:customStyle="1" w:styleId="afff6">
    <w:name w:val="Сноска_"/>
    <w:link w:val="afff7"/>
    <w:uiPriority w:val="99"/>
    <w:locked/>
    <w:rsid w:val="00F10E6D"/>
    <w:rPr>
      <w:rFonts w:ascii="Times New Roman" w:hAnsi="Times New Roman"/>
      <w:b/>
      <w:bCs/>
      <w:sz w:val="19"/>
      <w:szCs w:val="19"/>
      <w:shd w:val="clear" w:color="auto" w:fill="FFFFFF"/>
    </w:rPr>
  </w:style>
  <w:style w:type="paragraph" w:customStyle="1" w:styleId="afff7">
    <w:name w:val="Сноска"/>
    <w:basedOn w:val="a0"/>
    <w:link w:val="afff6"/>
    <w:uiPriority w:val="99"/>
    <w:rsid w:val="00F10E6D"/>
    <w:pPr>
      <w:shd w:val="clear" w:color="auto" w:fill="FFFFFF"/>
      <w:spacing w:after="0" w:line="240" w:lineRule="atLeast"/>
      <w:ind w:firstLine="567"/>
      <w:jc w:val="both"/>
    </w:pPr>
    <w:rPr>
      <w:rFonts w:ascii="Times New Roman" w:hAnsi="Times New Roman"/>
      <w:b/>
      <w:bCs/>
      <w:sz w:val="19"/>
      <w:szCs w:val="19"/>
    </w:rPr>
  </w:style>
  <w:style w:type="character" w:customStyle="1" w:styleId="46">
    <w:name w:val="Основной текст (4)_"/>
    <w:link w:val="47"/>
    <w:locked/>
    <w:rsid w:val="00F10E6D"/>
    <w:rPr>
      <w:rFonts w:ascii="Times New Roman" w:hAnsi="Times New Roman"/>
      <w:i/>
      <w:iCs/>
      <w:sz w:val="27"/>
      <w:szCs w:val="27"/>
      <w:shd w:val="clear" w:color="auto" w:fill="FFFFFF"/>
    </w:rPr>
  </w:style>
  <w:style w:type="paragraph" w:customStyle="1" w:styleId="47">
    <w:name w:val="Основной текст (4)"/>
    <w:basedOn w:val="a0"/>
    <w:link w:val="46"/>
    <w:rsid w:val="00F10E6D"/>
    <w:pPr>
      <w:shd w:val="clear" w:color="auto" w:fill="FFFFFF"/>
      <w:spacing w:after="0" w:line="322" w:lineRule="exact"/>
      <w:ind w:firstLine="600"/>
      <w:jc w:val="both"/>
    </w:pPr>
    <w:rPr>
      <w:rFonts w:ascii="Times New Roman" w:hAnsi="Times New Roman"/>
      <w:i/>
      <w:iCs/>
      <w:sz w:val="27"/>
      <w:szCs w:val="27"/>
    </w:rPr>
  </w:style>
  <w:style w:type="character" w:customStyle="1" w:styleId="1f0">
    <w:name w:val="Заголовок №1_"/>
    <w:link w:val="1f1"/>
    <w:uiPriority w:val="99"/>
    <w:locked/>
    <w:rsid w:val="00F10E6D"/>
    <w:rPr>
      <w:rFonts w:ascii="Times New Roman" w:hAnsi="Times New Roman"/>
      <w:b/>
      <w:bCs/>
      <w:sz w:val="27"/>
      <w:szCs w:val="27"/>
      <w:shd w:val="clear" w:color="auto" w:fill="FFFFFF"/>
    </w:rPr>
  </w:style>
  <w:style w:type="paragraph" w:customStyle="1" w:styleId="1f1">
    <w:name w:val="Заголовок №1"/>
    <w:basedOn w:val="a0"/>
    <w:link w:val="1f0"/>
    <w:uiPriority w:val="99"/>
    <w:rsid w:val="00F10E6D"/>
    <w:pPr>
      <w:shd w:val="clear" w:color="auto" w:fill="FFFFFF"/>
      <w:spacing w:before="240" w:after="240" w:line="322" w:lineRule="exact"/>
      <w:ind w:firstLine="567"/>
      <w:jc w:val="center"/>
      <w:outlineLvl w:val="0"/>
    </w:pPr>
    <w:rPr>
      <w:rFonts w:ascii="Times New Roman" w:hAnsi="Times New Roman"/>
      <w:b/>
      <w:bCs/>
      <w:sz w:val="27"/>
      <w:szCs w:val="27"/>
    </w:rPr>
  </w:style>
  <w:style w:type="character" w:customStyle="1" w:styleId="afff8">
    <w:name w:val="Колонтитул_"/>
    <w:link w:val="1f2"/>
    <w:locked/>
    <w:rsid w:val="00F10E6D"/>
    <w:rPr>
      <w:rFonts w:ascii="Times New Roman" w:hAnsi="Times New Roman"/>
      <w:b/>
      <w:bCs/>
      <w:sz w:val="19"/>
      <w:szCs w:val="19"/>
      <w:shd w:val="clear" w:color="auto" w:fill="FFFFFF"/>
    </w:rPr>
  </w:style>
  <w:style w:type="paragraph" w:customStyle="1" w:styleId="1f2">
    <w:name w:val="Колонтитул1"/>
    <w:basedOn w:val="a0"/>
    <w:link w:val="afff8"/>
    <w:uiPriority w:val="99"/>
    <w:rsid w:val="00F10E6D"/>
    <w:pPr>
      <w:shd w:val="clear" w:color="auto" w:fill="FFFFFF"/>
      <w:spacing w:after="0" w:line="240" w:lineRule="atLeast"/>
      <w:ind w:firstLine="567"/>
      <w:jc w:val="both"/>
    </w:pPr>
    <w:rPr>
      <w:rFonts w:ascii="Times New Roman" w:hAnsi="Times New Roman"/>
      <w:b/>
      <w:bCs/>
      <w:sz w:val="19"/>
      <w:szCs w:val="19"/>
    </w:rPr>
  </w:style>
  <w:style w:type="character" w:customStyle="1" w:styleId="56">
    <w:name w:val="Основной текст (5)_"/>
    <w:link w:val="57"/>
    <w:locked/>
    <w:rsid w:val="00F10E6D"/>
    <w:rPr>
      <w:rFonts w:ascii="Times New Roman" w:hAnsi="Times New Roman"/>
      <w:i/>
      <w:iCs/>
      <w:sz w:val="17"/>
      <w:szCs w:val="17"/>
      <w:shd w:val="clear" w:color="auto" w:fill="FFFFFF"/>
    </w:rPr>
  </w:style>
  <w:style w:type="paragraph" w:customStyle="1" w:styleId="57">
    <w:name w:val="Основной текст (5)"/>
    <w:basedOn w:val="a0"/>
    <w:link w:val="56"/>
    <w:rsid w:val="00F10E6D"/>
    <w:pPr>
      <w:shd w:val="clear" w:color="auto" w:fill="FFFFFF"/>
      <w:spacing w:after="360" w:line="240" w:lineRule="atLeast"/>
      <w:ind w:firstLine="567"/>
      <w:jc w:val="both"/>
    </w:pPr>
    <w:rPr>
      <w:rFonts w:ascii="Times New Roman" w:hAnsi="Times New Roman"/>
      <w:i/>
      <w:iCs/>
      <w:sz w:val="17"/>
      <w:szCs w:val="17"/>
    </w:rPr>
  </w:style>
  <w:style w:type="character" w:customStyle="1" w:styleId="66">
    <w:name w:val="Основной текст (6)_"/>
    <w:link w:val="67"/>
    <w:uiPriority w:val="99"/>
    <w:locked/>
    <w:rsid w:val="00F10E6D"/>
    <w:rPr>
      <w:rFonts w:ascii="Times New Roman" w:hAnsi="Times New Roman"/>
      <w:sz w:val="18"/>
      <w:szCs w:val="18"/>
      <w:shd w:val="clear" w:color="auto" w:fill="FFFFFF"/>
    </w:rPr>
  </w:style>
  <w:style w:type="paragraph" w:customStyle="1" w:styleId="67">
    <w:name w:val="Основной текст (6)"/>
    <w:basedOn w:val="a0"/>
    <w:link w:val="66"/>
    <w:uiPriority w:val="99"/>
    <w:rsid w:val="00F10E6D"/>
    <w:pPr>
      <w:shd w:val="clear" w:color="auto" w:fill="FFFFFF"/>
      <w:spacing w:after="0" w:line="240" w:lineRule="atLeast"/>
      <w:ind w:firstLine="567"/>
      <w:jc w:val="both"/>
    </w:pPr>
    <w:rPr>
      <w:rFonts w:ascii="Times New Roman" w:hAnsi="Times New Roman"/>
      <w:sz w:val="18"/>
      <w:szCs w:val="18"/>
    </w:rPr>
  </w:style>
  <w:style w:type="character" w:customStyle="1" w:styleId="7Exact">
    <w:name w:val="Основной текст (7) Exact"/>
    <w:link w:val="75"/>
    <w:uiPriority w:val="99"/>
    <w:locked/>
    <w:rsid w:val="00F10E6D"/>
    <w:rPr>
      <w:rFonts w:ascii="Times New Roman" w:hAnsi="Times New Roman"/>
      <w:spacing w:val="3"/>
      <w:sz w:val="21"/>
      <w:szCs w:val="21"/>
      <w:shd w:val="clear" w:color="auto" w:fill="FFFFFF"/>
    </w:rPr>
  </w:style>
  <w:style w:type="paragraph" w:customStyle="1" w:styleId="75">
    <w:name w:val="Основной текст (7)"/>
    <w:basedOn w:val="a0"/>
    <w:link w:val="7Exact"/>
    <w:uiPriority w:val="99"/>
    <w:rsid w:val="00F10E6D"/>
    <w:pPr>
      <w:shd w:val="clear" w:color="auto" w:fill="FFFFFF"/>
      <w:spacing w:after="0" w:line="269" w:lineRule="exact"/>
      <w:ind w:firstLine="567"/>
      <w:jc w:val="center"/>
    </w:pPr>
    <w:rPr>
      <w:rFonts w:ascii="Times New Roman" w:hAnsi="Times New Roman"/>
      <w:spacing w:val="3"/>
      <w:sz w:val="21"/>
      <w:szCs w:val="21"/>
    </w:rPr>
  </w:style>
  <w:style w:type="character" w:customStyle="1" w:styleId="85">
    <w:name w:val="Основной текст (8)_"/>
    <w:link w:val="86"/>
    <w:uiPriority w:val="99"/>
    <w:locked/>
    <w:rsid w:val="00F10E6D"/>
    <w:rPr>
      <w:rFonts w:ascii="Times New Roman" w:hAnsi="Times New Roman"/>
      <w:b/>
      <w:bCs/>
      <w:sz w:val="19"/>
      <w:szCs w:val="19"/>
      <w:shd w:val="clear" w:color="auto" w:fill="FFFFFF"/>
    </w:rPr>
  </w:style>
  <w:style w:type="paragraph" w:customStyle="1" w:styleId="86">
    <w:name w:val="Основной текст (8)"/>
    <w:basedOn w:val="a0"/>
    <w:link w:val="85"/>
    <w:uiPriority w:val="99"/>
    <w:rsid w:val="00F10E6D"/>
    <w:pPr>
      <w:shd w:val="clear" w:color="auto" w:fill="FFFFFF"/>
      <w:spacing w:before="180" w:after="0" w:line="240" w:lineRule="atLeast"/>
      <w:ind w:firstLine="567"/>
      <w:jc w:val="right"/>
    </w:pPr>
    <w:rPr>
      <w:rFonts w:ascii="Times New Roman" w:hAnsi="Times New Roman"/>
      <w:b/>
      <w:bCs/>
      <w:sz w:val="19"/>
      <w:szCs w:val="19"/>
    </w:rPr>
  </w:style>
  <w:style w:type="character" w:customStyle="1" w:styleId="2f3">
    <w:name w:val="Подпись к таблице (2)_"/>
    <w:link w:val="212"/>
    <w:uiPriority w:val="99"/>
    <w:locked/>
    <w:rsid w:val="00F10E6D"/>
    <w:rPr>
      <w:rFonts w:ascii="Times New Roman" w:hAnsi="Times New Roman"/>
      <w:sz w:val="27"/>
      <w:szCs w:val="27"/>
      <w:shd w:val="clear" w:color="auto" w:fill="FFFFFF"/>
    </w:rPr>
  </w:style>
  <w:style w:type="paragraph" w:customStyle="1" w:styleId="212">
    <w:name w:val="Подпись к таблице (2)1"/>
    <w:basedOn w:val="a0"/>
    <w:link w:val="2f3"/>
    <w:uiPriority w:val="99"/>
    <w:rsid w:val="00F10E6D"/>
    <w:pPr>
      <w:shd w:val="clear" w:color="auto" w:fill="FFFFFF"/>
      <w:spacing w:after="0" w:line="240" w:lineRule="atLeast"/>
      <w:ind w:firstLine="567"/>
      <w:jc w:val="both"/>
    </w:pPr>
    <w:rPr>
      <w:rFonts w:ascii="Times New Roman" w:hAnsi="Times New Roman"/>
      <w:sz w:val="27"/>
      <w:szCs w:val="27"/>
    </w:rPr>
  </w:style>
  <w:style w:type="character" w:customStyle="1" w:styleId="3f">
    <w:name w:val="Подпись к таблице (3)_"/>
    <w:link w:val="311"/>
    <w:uiPriority w:val="99"/>
    <w:locked/>
    <w:rsid w:val="00F10E6D"/>
    <w:rPr>
      <w:rFonts w:ascii="Times New Roman" w:hAnsi="Times New Roman"/>
      <w:b/>
      <w:bCs/>
      <w:sz w:val="27"/>
      <w:szCs w:val="27"/>
      <w:shd w:val="clear" w:color="auto" w:fill="FFFFFF"/>
    </w:rPr>
  </w:style>
  <w:style w:type="paragraph" w:customStyle="1" w:styleId="311">
    <w:name w:val="Подпись к таблице (3)1"/>
    <w:basedOn w:val="a0"/>
    <w:link w:val="3f"/>
    <w:uiPriority w:val="99"/>
    <w:rsid w:val="00F10E6D"/>
    <w:pPr>
      <w:shd w:val="clear" w:color="auto" w:fill="FFFFFF"/>
      <w:spacing w:after="0" w:line="240" w:lineRule="atLeast"/>
      <w:ind w:firstLine="567"/>
      <w:jc w:val="both"/>
    </w:pPr>
    <w:rPr>
      <w:rFonts w:ascii="Times New Roman" w:hAnsi="Times New Roman"/>
      <w:b/>
      <w:bCs/>
      <w:sz w:val="27"/>
      <w:szCs w:val="27"/>
    </w:rPr>
  </w:style>
  <w:style w:type="character" w:customStyle="1" w:styleId="afff9">
    <w:name w:val="Подпись к таблице_"/>
    <w:link w:val="afffa"/>
    <w:locked/>
    <w:rsid w:val="00F10E6D"/>
    <w:rPr>
      <w:rFonts w:ascii="Times New Roman" w:hAnsi="Times New Roman"/>
      <w:b/>
      <w:bCs/>
      <w:sz w:val="19"/>
      <w:szCs w:val="19"/>
      <w:shd w:val="clear" w:color="auto" w:fill="FFFFFF"/>
    </w:rPr>
  </w:style>
  <w:style w:type="paragraph" w:customStyle="1" w:styleId="afffa">
    <w:name w:val="Подпись к таблице"/>
    <w:basedOn w:val="a0"/>
    <w:link w:val="afff9"/>
    <w:rsid w:val="00F10E6D"/>
    <w:pPr>
      <w:shd w:val="clear" w:color="auto" w:fill="FFFFFF"/>
      <w:spacing w:after="0" w:line="230" w:lineRule="exact"/>
      <w:ind w:firstLine="567"/>
      <w:jc w:val="both"/>
    </w:pPr>
    <w:rPr>
      <w:rFonts w:ascii="Times New Roman" w:hAnsi="Times New Roman"/>
      <w:b/>
      <w:bCs/>
      <w:sz w:val="19"/>
      <w:szCs w:val="19"/>
    </w:rPr>
  </w:style>
  <w:style w:type="character" w:customStyle="1" w:styleId="48">
    <w:name w:val="Подпись к таблице (4)_"/>
    <w:link w:val="410"/>
    <w:uiPriority w:val="99"/>
    <w:locked/>
    <w:rsid w:val="00F10E6D"/>
    <w:rPr>
      <w:rFonts w:ascii="Times New Roman" w:hAnsi="Times New Roman"/>
      <w:b/>
      <w:bCs/>
      <w:sz w:val="23"/>
      <w:szCs w:val="23"/>
      <w:shd w:val="clear" w:color="auto" w:fill="FFFFFF"/>
    </w:rPr>
  </w:style>
  <w:style w:type="paragraph" w:customStyle="1" w:styleId="410">
    <w:name w:val="Подпись к таблице (4)1"/>
    <w:basedOn w:val="a0"/>
    <w:link w:val="48"/>
    <w:uiPriority w:val="99"/>
    <w:rsid w:val="00F10E6D"/>
    <w:pPr>
      <w:shd w:val="clear" w:color="auto" w:fill="FFFFFF"/>
      <w:spacing w:after="0" w:line="278" w:lineRule="exact"/>
      <w:ind w:firstLine="567"/>
      <w:jc w:val="both"/>
    </w:pPr>
    <w:rPr>
      <w:rFonts w:ascii="Times New Roman" w:hAnsi="Times New Roman"/>
      <w:b/>
      <w:bCs/>
      <w:sz w:val="23"/>
      <w:szCs w:val="23"/>
    </w:rPr>
  </w:style>
  <w:style w:type="paragraph" w:customStyle="1" w:styleId="afffb">
    <w:name w:val="Знак Знак Знак"/>
    <w:basedOn w:val="a0"/>
    <w:uiPriority w:val="99"/>
    <w:rsid w:val="00F10E6D"/>
    <w:pPr>
      <w:spacing w:line="240" w:lineRule="exact"/>
      <w:ind w:firstLine="567"/>
      <w:jc w:val="both"/>
    </w:pPr>
    <w:rPr>
      <w:rFonts w:ascii="Verdana" w:eastAsia="Courier New" w:hAnsi="Verdana" w:cs="Verdana"/>
      <w:sz w:val="24"/>
      <w:szCs w:val="24"/>
      <w:lang w:val="en-US" w:eastAsia="ru-RU"/>
    </w:rPr>
  </w:style>
  <w:style w:type="character" w:customStyle="1" w:styleId="afffc">
    <w:name w:val="Основной текст + Курсив"/>
    <w:uiPriority w:val="99"/>
    <w:rsid w:val="00F10E6D"/>
    <w:rPr>
      <w:rFonts w:ascii="Times New Roman" w:eastAsia="Courier New" w:hAnsi="Times New Roman" w:cs="Times New Roman" w:hint="default"/>
      <w:i/>
      <w:iCs/>
      <w:spacing w:val="0"/>
      <w:w w:val="100"/>
      <w:position w:val="0"/>
      <w:sz w:val="27"/>
      <w:szCs w:val="27"/>
      <w:shd w:val="clear" w:color="auto" w:fill="FFFFFF"/>
      <w:lang w:val="ru-RU"/>
    </w:rPr>
  </w:style>
  <w:style w:type="character" w:customStyle="1" w:styleId="49">
    <w:name w:val="Основной текст (4) + Не курсив"/>
    <w:uiPriority w:val="99"/>
    <w:rsid w:val="00F10E6D"/>
    <w:rPr>
      <w:rFonts w:ascii="Times New Roman" w:hAnsi="Times New Roman"/>
      <w:i/>
      <w:iCs/>
      <w:color w:val="000000"/>
      <w:spacing w:val="0"/>
      <w:w w:val="100"/>
      <w:position w:val="0"/>
      <w:sz w:val="27"/>
      <w:szCs w:val="27"/>
      <w:shd w:val="clear" w:color="auto" w:fill="FFFFFF"/>
      <w:lang w:val="ru-RU"/>
    </w:rPr>
  </w:style>
  <w:style w:type="character" w:customStyle="1" w:styleId="2f4">
    <w:name w:val="Основной текст (2) + Не полужирный"/>
    <w:uiPriority w:val="99"/>
    <w:rsid w:val="00F10E6D"/>
    <w:rPr>
      <w:rFonts w:ascii="Times New Roman" w:hAnsi="Times New Roman"/>
      <w:b/>
      <w:bCs/>
      <w:color w:val="000000"/>
      <w:spacing w:val="0"/>
      <w:w w:val="100"/>
      <w:position w:val="0"/>
      <w:sz w:val="27"/>
      <w:szCs w:val="27"/>
      <w:shd w:val="clear" w:color="auto" w:fill="FFFFFF"/>
      <w:lang w:val="ru-RU"/>
    </w:rPr>
  </w:style>
  <w:style w:type="character" w:customStyle="1" w:styleId="1f3">
    <w:name w:val="Основной текст Знак1"/>
    <w:rsid w:val="00F10E6D"/>
    <w:rPr>
      <w:color w:val="000000"/>
      <w:sz w:val="24"/>
      <w:szCs w:val="24"/>
    </w:rPr>
  </w:style>
  <w:style w:type="character" w:customStyle="1" w:styleId="BodyTextChar">
    <w:name w:val="Body Text Char"/>
    <w:uiPriority w:val="99"/>
    <w:semiHidden/>
    <w:locked/>
    <w:rsid w:val="00F10E6D"/>
    <w:rPr>
      <w:color w:val="000000"/>
      <w:sz w:val="24"/>
      <w:szCs w:val="24"/>
    </w:rPr>
  </w:style>
  <w:style w:type="character" w:customStyle="1" w:styleId="133">
    <w:name w:val="Колонтитул + 13"/>
    <w:aliases w:val="5 pt,Основной текст (4) + Century Gothic,11,Полужирный,Основной текст + 13"/>
    <w:rsid w:val="00F10E6D"/>
    <w:rPr>
      <w:rFonts w:ascii="Times New Roman" w:hAnsi="Times New Roman"/>
      <w:b/>
      <w:bCs/>
      <w:color w:val="000000"/>
      <w:spacing w:val="0"/>
      <w:w w:val="100"/>
      <w:position w:val="0"/>
      <w:sz w:val="27"/>
      <w:szCs w:val="27"/>
      <w:shd w:val="clear" w:color="auto" w:fill="FFFFFF"/>
      <w:lang w:val="ru-RU"/>
    </w:rPr>
  </w:style>
  <w:style w:type="character" w:customStyle="1" w:styleId="Exact">
    <w:name w:val="Основной текст Exact"/>
    <w:uiPriority w:val="99"/>
    <w:rsid w:val="00F10E6D"/>
    <w:rPr>
      <w:rFonts w:ascii="Times New Roman" w:hAnsi="Times New Roman" w:cs="Times New Roman" w:hint="default"/>
      <w:strike w:val="0"/>
      <w:dstrike w:val="0"/>
      <w:sz w:val="26"/>
      <w:szCs w:val="26"/>
      <w:u w:val="none"/>
      <w:effect w:val="none"/>
    </w:rPr>
  </w:style>
  <w:style w:type="character" w:customStyle="1" w:styleId="8Exact">
    <w:name w:val="Основной текст (8) Exact"/>
    <w:uiPriority w:val="99"/>
    <w:rsid w:val="00F10E6D"/>
    <w:rPr>
      <w:rFonts w:ascii="Times New Roman" w:hAnsi="Times New Roman" w:cs="Times New Roman" w:hint="default"/>
      <w:b/>
      <w:bCs/>
      <w:strike w:val="0"/>
      <w:dstrike w:val="0"/>
      <w:spacing w:val="-3"/>
      <w:sz w:val="17"/>
      <w:szCs w:val="17"/>
      <w:u w:val="none"/>
      <w:effect w:val="none"/>
    </w:rPr>
  </w:style>
  <w:style w:type="character" w:customStyle="1" w:styleId="afffd">
    <w:name w:val="Основной текст + Полужирный"/>
    <w:uiPriority w:val="99"/>
    <w:rsid w:val="00F10E6D"/>
    <w:rPr>
      <w:rFonts w:ascii="Times New Roman" w:eastAsia="Courier New" w:hAnsi="Times New Roman" w:cs="Times New Roman" w:hint="default"/>
      <w:b/>
      <w:bCs/>
      <w:spacing w:val="0"/>
      <w:w w:val="100"/>
      <w:position w:val="0"/>
      <w:sz w:val="27"/>
      <w:szCs w:val="27"/>
      <w:shd w:val="clear" w:color="auto" w:fill="FFFFFF"/>
      <w:lang w:val="ru-RU"/>
    </w:rPr>
  </w:style>
  <w:style w:type="character" w:customStyle="1" w:styleId="3f0">
    <w:name w:val="Подпись к таблице (3)"/>
    <w:uiPriority w:val="99"/>
    <w:rsid w:val="00F10E6D"/>
    <w:rPr>
      <w:rFonts w:ascii="Times New Roman" w:hAnsi="Times New Roman"/>
      <w:b/>
      <w:bCs/>
      <w:color w:val="000000"/>
      <w:spacing w:val="0"/>
      <w:w w:val="100"/>
      <w:position w:val="0"/>
      <w:sz w:val="27"/>
      <w:szCs w:val="27"/>
      <w:u w:val="single"/>
      <w:shd w:val="clear" w:color="auto" w:fill="FFFFFF"/>
      <w:lang w:val="ru-RU"/>
    </w:rPr>
  </w:style>
  <w:style w:type="character" w:customStyle="1" w:styleId="2f5">
    <w:name w:val="Подпись к таблице (2)"/>
    <w:uiPriority w:val="99"/>
    <w:rsid w:val="00F10E6D"/>
    <w:rPr>
      <w:rFonts w:ascii="Times New Roman" w:hAnsi="Times New Roman"/>
      <w:color w:val="000000"/>
      <w:spacing w:val="0"/>
      <w:w w:val="100"/>
      <w:position w:val="0"/>
      <w:sz w:val="27"/>
      <w:szCs w:val="27"/>
      <w:u w:val="single"/>
      <w:shd w:val="clear" w:color="auto" w:fill="FFFFFF"/>
      <w:lang w:val="ru-RU"/>
    </w:rPr>
  </w:style>
  <w:style w:type="character" w:customStyle="1" w:styleId="4a">
    <w:name w:val="Подпись к таблице (4)"/>
    <w:uiPriority w:val="99"/>
    <w:rsid w:val="00F10E6D"/>
    <w:rPr>
      <w:rFonts w:ascii="Times New Roman" w:hAnsi="Times New Roman"/>
      <w:b/>
      <w:bCs/>
      <w:color w:val="000000"/>
      <w:spacing w:val="0"/>
      <w:w w:val="100"/>
      <w:position w:val="0"/>
      <w:sz w:val="23"/>
      <w:szCs w:val="23"/>
      <w:u w:val="single"/>
      <w:shd w:val="clear" w:color="auto" w:fill="FFFFFF"/>
      <w:lang w:val="ru-RU"/>
    </w:rPr>
  </w:style>
  <w:style w:type="character" w:customStyle="1" w:styleId="4b">
    <w:name w:val="Подпись к таблице (4) + Не полужирный"/>
    <w:uiPriority w:val="99"/>
    <w:rsid w:val="00F10E6D"/>
    <w:rPr>
      <w:rFonts w:ascii="Times New Roman" w:hAnsi="Times New Roman"/>
      <w:b/>
      <w:bCs/>
      <w:color w:val="000000"/>
      <w:spacing w:val="0"/>
      <w:w w:val="100"/>
      <w:position w:val="0"/>
      <w:sz w:val="23"/>
      <w:szCs w:val="23"/>
      <w:u w:val="single"/>
      <w:shd w:val="clear" w:color="auto" w:fill="FFFFFF"/>
    </w:rPr>
  </w:style>
  <w:style w:type="character" w:customStyle="1" w:styleId="114">
    <w:name w:val="Основной текст + 11"/>
    <w:aliases w:val="5 pt2"/>
    <w:uiPriority w:val="99"/>
    <w:rsid w:val="00F10E6D"/>
    <w:rPr>
      <w:rFonts w:ascii="Times New Roman" w:eastAsia="Courier New" w:hAnsi="Times New Roman" w:cs="Times New Roman" w:hint="default"/>
      <w:spacing w:val="0"/>
      <w:w w:val="100"/>
      <w:position w:val="0"/>
      <w:sz w:val="23"/>
      <w:szCs w:val="23"/>
      <w:shd w:val="clear" w:color="auto" w:fill="FFFFFF"/>
      <w:lang w:val="ru-RU"/>
    </w:rPr>
  </w:style>
  <w:style w:type="character" w:customStyle="1" w:styleId="95">
    <w:name w:val="Основной текст + 9"/>
    <w:aliases w:val="5 pt1,Курсив,Основной текст (4) + Полужирный"/>
    <w:rsid w:val="00F10E6D"/>
    <w:rPr>
      <w:rFonts w:ascii="Times New Roman" w:eastAsia="Courier New" w:hAnsi="Times New Roman" w:cs="Times New Roman" w:hint="default"/>
      <w:i/>
      <w:iCs/>
      <w:spacing w:val="0"/>
      <w:w w:val="100"/>
      <w:position w:val="0"/>
      <w:sz w:val="19"/>
      <w:szCs w:val="19"/>
      <w:shd w:val="clear" w:color="auto" w:fill="FFFFFF"/>
    </w:rPr>
  </w:style>
  <w:style w:type="character" w:customStyle="1" w:styleId="afffe">
    <w:name w:val="Колонтитул + Не полужирный"/>
    <w:uiPriority w:val="99"/>
    <w:rsid w:val="00F10E6D"/>
    <w:rPr>
      <w:rFonts w:ascii="Times New Roman" w:hAnsi="Times New Roman"/>
      <w:b/>
      <w:bCs/>
      <w:color w:val="000000"/>
      <w:spacing w:val="0"/>
      <w:w w:val="100"/>
      <w:position w:val="0"/>
      <w:sz w:val="19"/>
      <w:szCs w:val="19"/>
      <w:shd w:val="clear" w:color="auto" w:fill="FFFFFF"/>
    </w:rPr>
  </w:style>
  <w:style w:type="character" w:customStyle="1" w:styleId="affff">
    <w:name w:val="Колонтитул"/>
    <w:uiPriority w:val="99"/>
    <w:rsid w:val="00F10E6D"/>
    <w:rPr>
      <w:rFonts w:ascii="Times New Roman" w:hAnsi="Times New Roman"/>
      <w:b/>
      <w:bCs/>
      <w:color w:val="000000"/>
      <w:spacing w:val="0"/>
      <w:w w:val="100"/>
      <w:position w:val="0"/>
      <w:sz w:val="19"/>
      <w:szCs w:val="19"/>
      <w:shd w:val="clear" w:color="auto" w:fill="FFFFFF"/>
      <w:lang w:val="ru-RU"/>
    </w:rPr>
  </w:style>
  <w:style w:type="character" w:customStyle="1" w:styleId="affff0">
    <w:name w:val="Основной текст_"/>
    <w:link w:val="2f6"/>
    <w:locked/>
    <w:rsid w:val="00F10E6D"/>
    <w:rPr>
      <w:rFonts w:ascii="Times New Roman" w:hAnsi="Times New Roman" w:cs="Times New Roman" w:hint="default"/>
      <w:strike w:val="0"/>
      <w:dstrike w:val="0"/>
      <w:sz w:val="27"/>
      <w:szCs w:val="27"/>
      <w:u w:val="none"/>
      <w:effect w:val="none"/>
    </w:rPr>
  </w:style>
  <w:style w:type="character" w:customStyle="1" w:styleId="50">
    <w:name w:val="Заголовок 5 Знак"/>
    <w:basedOn w:val="a1"/>
    <w:link w:val="5"/>
    <w:uiPriority w:val="9"/>
    <w:rsid w:val="00AA617D"/>
    <w:rPr>
      <w:rFonts w:ascii="Calibri" w:eastAsia="Times New Roman" w:hAnsi="Calibri" w:cs="Times New Roman"/>
      <w:b/>
      <w:bCs/>
      <w:i/>
      <w:iCs/>
      <w:sz w:val="26"/>
      <w:szCs w:val="26"/>
      <w:lang w:eastAsia="ru-RU"/>
    </w:rPr>
  </w:style>
  <w:style w:type="character" w:customStyle="1" w:styleId="2f7">
    <w:name w:val="Текст сноски Знак2"/>
    <w:basedOn w:val="a1"/>
    <w:uiPriority w:val="99"/>
    <w:rsid w:val="00AA617D"/>
    <w:rPr>
      <w:rFonts w:ascii="Times New Roman" w:eastAsia="SimSun" w:hAnsi="Times New Roman" w:cs="Times New Roman"/>
      <w:sz w:val="20"/>
      <w:szCs w:val="20"/>
      <w:lang w:eastAsia="ru-RU"/>
    </w:rPr>
  </w:style>
  <w:style w:type="character" w:customStyle="1" w:styleId="1f4">
    <w:name w:val="Нижний колонтитул Знак1"/>
    <w:basedOn w:val="a1"/>
    <w:uiPriority w:val="99"/>
    <w:rsid w:val="00AA617D"/>
    <w:rPr>
      <w:rFonts w:ascii="Times New Roman" w:eastAsia="SimSun" w:hAnsi="Times New Roman" w:cs="Times New Roman"/>
      <w:sz w:val="24"/>
      <w:szCs w:val="24"/>
      <w:lang w:eastAsia="ru-RU"/>
    </w:rPr>
  </w:style>
  <w:style w:type="character" w:customStyle="1" w:styleId="1f5">
    <w:name w:val="Верхний колонтитул Знак1"/>
    <w:basedOn w:val="a1"/>
    <w:rsid w:val="00AA617D"/>
    <w:rPr>
      <w:rFonts w:ascii="Times New Roman" w:eastAsia="SimSun" w:hAnsi="Times New Roman" w:cs="Times New Roman"/>
      <w:sz w:val="24"/>
      <w:szCs w:val="24"/>
      <w:lang w:eastAsia="ru-RU"/>
    </w:rPr>
  </w:style>
  <w:style w:type="character" w:customStyle="1" w:styleId="1f6">
    <w:name w:val="Текст Знак1"/>
    <w:basedOn w:val="a1"/>
    <w:uiPriority w:val="99"/>
    <w:semiHidden/>
    <w:rsid w:val="00AA617D"/>
    <w:rPr>
      <w:rFonts w:ascii="Consolas" w:eastAsia="SimSun" w:hAnsi="Consolas" w:cs="Consolas"/>
      <w:sz w:val="21"/>
      <w:szCs w:val="21"/>
      <w:lang w:eastAsia="ru-RU"/>
    </w:rPr>
  </w:style>
  <w:style w:type="paragraph" w:customStyle="1" w:styleId="Dolgnost">
    <w:name w:val="Dolgnost"/>
    <w:basedOn w:val="a0"/>
    <w:rsid w:val="00AA617D"/>
    <w:pPr>
      <w:widowControl w:val="0"/>
      <w:tabs>
        <w:tab w:val="left" w:pos="720"/>
        <w:tab w:val="left" w:pos="4111"/>
        <w:tab w:val="left" w:pos="4678"/>
      </w:tabs>
      <w:overflowPunct w:val="0"/>
      <w:autoSpaceDE w:val="0"/>
      <w:autoSpaceDN w:val="0"/>
      <w:adjustRightInd w:val="0"/>
      <w:spacing w:before="60" w:after="0" w:line="210" w:lineRule="atLeast"/>
      <w:textAlignment w:val="baseline"/>
    </w:pPr>
    <w:rPr>
      <w:rFonts w:ascii="Arial" w:eastAsia="SimSun" w:hAnsi="Arial" w:cs="Arial"/>
      <w:i/>
      <w:iCs/>
      <w:spacing w:val="-20"/>
      <w:sz w:val="19"/>
      <w:szCs w:val="19"/>
      <w:lang w:eastAsia="ru-RU"/>
    </w:rPr>
  </w:style>
  <w:style w:type="paragraph" w:customStyle="1" w:styleId="adres">
    <w:name w:val="adres"/>
    <w:basedOn w:val="a0"/>
    <w:rsid w:val="00AA617D"/>
    <w:pPr>
      <w:widowControl w:val="0"/>
      <w:overflowPunct w:val="0"/>
      <w:autoSpaceDE w:val="0"/>
      <w:autoSpaceDN w:val="0"/>
      <w:adjustRightInd w:val="0"/>
      <w:spacing w:before="60" w:after="0" w:line="180" w:lineRule="atLeast"/>
      <w:textAlignment w:val="baseline"/>
    </w:pPr>
    <w:rPr>
      <w:rFonts w:ascii="Arial" w:eastAsia="SimSun" w:hAnsi="Arial" w:cs="Times New Roman"/>
      <w:i/>
      <w:iCs/>
      <w:sz w:val="18"/>
      <w:szCs w:val="18"/>
      <w:lang w:eastAsia="ru-RU"/>
    </w:rPr>
  </w:style>
  <w:style w:type="paragraph" w:customStyle="1" w:styleId="FIO">
    <w:name w:val="FIO"/>
    <w:basedOn w:val="a0"/>
    <w:rsid w:val="00AA617D"/>
    <w:pPr>
      <w:widowControl w:val="0"/>
      <w:tabs>
        <w:tab w:val="left" w:pos="720"/>
        <w:tab w:val="left" w:pos="4253"/>
        <w:tab w:val="left" w:pos="4962"/>
      </w:tabs>
      <w:overflowPunct w:val="0"/>
      <w:autoSpaceDE w:val="0"/>
      <w:autoSpaceDN w:val="0"/>
      <w:adjustRightInd w:val="0"/>
      <w:spacing w:after="60" w:line="210" w:lineRule="atLeast"/>
      <w:ind w:right="-79"/>
      <w:textAlignment w:val="baseline"/>
    </w:pPr>
    <w:rPr>
      <w:rFonts w:ascii="Arial" w:eastAsia="SimSun" w:hAnsi="Arial" w:cs="Arial"/>
      <w:b/>
      <w:bCs/>
      <w:spacing w:val="-20"/>
      <w:sz w:val="20"/>
      <w:szCs w:val="20"/>
      <w:lang w:eastAsia="ru-RU"/>
    </w:rPr>
  </w:style>
  <w:style w:type="paragraph" w:customStyle="1" w:styleId="3f1">
    <w:name w:val="заголовок 3"/>
    <w:basedOn w:val="a0"/>
    <w:rsid w:val="00AA617D"/>
    <w:pPr>
      <w:keepNext/>
      <w:keepLines/>
      <w:widowControl w:val="0"/>
      <w:pBdr>
        <w:bottom w:val="single" w:sz="6" w:space="1" w:color="auto"/>
      </w:pBdr>
      <w:overflowPunct w:val="0"/>
      <w:autoSpaceDE w:val="0"/>
      <w:autoSpaceDN w:val="0"/>
      <w:adjustRightInd w:val="0"/>
      <w:spacing w:before="170" w:after="0" w:line="220" w:lineRule="atLeast"/>
      <w:textAlignment w:val="baseline"/>
    </w:pPr>
    <w:rPr>
      <w:rFonts w:ascii="Arial" w:eastAsia="SimSun" w:hAnsi="Arial" w:cs="Times New Roman"/>
      <w:b/>
      <w:bCs/>
      <w:i/>
      <w:iCs/>
      <w:sz w:val="20"/>
      <w:szCs w:val="20"/>
      <w:lang w:eastAsia="ru-RU"/>
    </w:rPr>
  </w:style>
  <w:style w:type="paragraph" w:customStyle="1" w:styleId="1f7">
    <w:name w:val="заголовок1"/>
    <w:basedOn w:val="a0"/>
    <w:next w:val="a0"/>
    <w:rsid w:val="00AA617D"/>
    <w:pPr>
      <w:keepNext/>
      <w:keepLines/>
      <w:widowControl w:val="0"/>
      <w:pBdr>
        <w:top w:val="double" w:sz="6" w:space="0" w:color="auto"/>
        <w:bottom w:val="double" w:sz="6" w:space="0" w:color="auto"/>
        <w:between w:val="double" w:sz="6" w:space="0" w:color="auto"/>
      </w:pBdr>
      <w:overflowPunct w:val="0"/>
      <w:autoSpaceDE w:val="0"/>
      <w:autoSpaceDN w:val="0"/>
      <w:adjustRightInd w:val="0"/>
      <w:spacing w:before="360" w:after="0" w:line="280" w:lineRule="atLeast"/>
      <w:ind w:right="-79"/>
      <w:textAlignment w:val="baseline"/>
    </w:pPr>
    <w:rPr>
      <w:rFonts w:ascii="Arial" w:eastAsia="SimSun" w:hAnsi="Arial" w:cs="Times New Roman"/>
      <w:b/>
      <w:bCs/>
      <w:i/>
      <w:iCs/>
      <w:lang w:eastAsia="ru-RU"/>
    </w:rPr>
  </w:style>
  <w:style w:type="paragraph" w:customStyle="1" w:styleId="2f8">
    <w:name w:val="заголовок2"/>
    <w:basedOn w:val="a0"/>
    <w:next w:val="a0"/>
    <w:rsid w:val="00AA617D"/>
    <w:pPr>
      <w:keepNext/>
      <w:keepLines/>
      <w:widowControl w:val="0"/>
      <w:pBdr>
        <w:top w:val="single" w:sz="6" w:space="0" w:color="auto"/>
        <w:bottom w:val="single" w:sz="6" w:space="0" w:color="auto"/>
        <w:between w:val="single" w:sz="6" w:space="0" w:color="auto"/>
      </w:pBdr>
      <w:shd w:val="clear" w:color="auto" w:fill="C0C0C0"/>
      <w:overflowPunct w:val="0"/>
      <w:autoSpaceDE w:val="0"/>
      <w:autoSpaceDN w:val="0"/>
      <w:adjustRightInd w:val="0"/>
      <w:spacing w:before="180" w:after="60" w:line="190" w:lineRule="atLeast"/>
      <w:ind w:right="-82"/>
      <w:textAlignment w:val="baseline"/>
    </w:pPr>
    <w:rPr>
      <w:rFonts w:ascii="Arial" w:eastAsia="SimSun" w:hAnsi="Arial" w:cs="Times New Roman"/>
      <w:b/>
      <w:bCs/>
      <w:i/>
      <w:iCs/>
      <w:sz w:val="20"/>
      <w:szCs w:val="20"/>
      <w:lang w:eastAsia="ru-RU"/>
    </w:rPr>
  </w:style>
  <w:style w:type="paragraph" w:styleId="affff1">
    <w:name w:val="endnote text"/>
    <w:basedOn w:val="a0"/>
    <w:link w:val="affff2"/>
    <w:uiPriority w:val="99"/>
    <w:unhideWhenUsed/>
    <w:rsid w:val="00AA617D"/>
    <w:pPr>
      <w:spacing w:after="0" w:line="240" w:lineRule="auto"/>
    </w:pPr>
    <w:rPr>
      <w:rFonts w:ascii="Times New Roman" w:eastAsia="SimSun" w:hAnsi="Times New Roman" w:cs="Times New Roman"/>
      <w:sz w:val="20"/>
      <w:szCs w:val="20"/>
      <w:lang w:eastAsia="ru-RU"/>
    </w:rPr>
  </w:style>
  <w:style w:type="character" w:customStyle="1" w:styleId="affff2">
    <w:name w:val="Текст концевой сноски Знак"/>
    <w:basedOn w:val="a1"/>
    <w:link w:val="affff1"/>
    <w:uiPriority w:val="99"/>
    <w:rsid w:val="00AA617D"/>
    <w:rPr>
      <w:rFonts w:ascii="Times New Roman" w:eastAsia="SimSun" w:hAnsi="Times New Roman" w:cs="Times New Roman"/>
      <w:sz w:val="20"/>
      <w:szCs w:val="20"/>
      <w:lang w:eastAsia="ru-RU"/>
    </w:rPr>
  </w:style>
  <w:style w:type="character" w:styleId="affff3">
    <w:name w:val="endnote reference"/>
    <w:uiPriority w:val="99"/>
    <w:unhideWhenUsed/>
    <w:rsid w:val="00AA617D"/>
    <w:rPr>
      <w:vertAlign w:val="superscript"/>
    </w:rPr>
  </w:style>
  <w:style w:type="paragraph" w:customStyle="1" w:styleId="Standard">
    <w:name w:val="Standard"/>
    <w:rsid w:val="00AA617D"/>
    <w:pPr>
      <w:widowControl w:val="0"/>
      <w:suppressAutoHyphens/>
      <w:autoSpaceDN w:val="0"/>
      <w:spacing w:after="0" w:line="240" w:lineRule="auto"/>
      <w:textAlignment w:val="baseline"/>
    </w:pPr>
    <w:rPr>
      <w:rFonts w:ascii="Times New Roman" w:eastAsia="SimSun" w:hAnsi="Times New Roman" w:cs="Mangal"/>
      <w:kern w:val="3"/>
      <w:sz w:val="24"/>
      <w:szCs w:val="24"/>
      <w:lang w:eastAsia="hi-IN" w:bidi="hi-IN"/>
    </w:rPr>
  </w:style>
  <w:style w:type="paragraph" w:customStyle="1" w:styleId="1f8">
    <w:name w:val="Стиль1"/>
    <w:basedOn w:val="a0"/>
    <w:uiPriority w:val="99"/>
    <w:qFormat/>
    <w:rsid w:val="004B0AAB"/>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fff4">
    <w:name w:val="Оглавление_"/>
    <w:basedOn w:val="a1"/>
    <w:link w:val="affff5"/>
    <w:rsid w:val="004B0AAB"/>
    <w:rPr>
      <w:rFonts w:ascii="Times New Roman" w:eastAsia="Times New Roman" w:hAnsi="Times New Roman" w:cs="Times New Roman"/>
      <w:sz w:val="28"/>
      <w:szCs w:val="28"/>
    </w:rPr>
  </w:style>
  <w:style w:type="paragraph" w:customStyle="1" w:styleId="affff5">
    <w:name w:val="Оглавление"/>
    <w:basedOn w:val="a0"/>
    <w:link w:val="affff4"/>
    <w:rsid w:val="004B0AAB"/>
    <w:pPr>
      <w:widowControl w:val="0"/>
      <w:spacing w:after="0" w:line="240" w:lineRule="auto"/>
      <w:ind w:firstLine="600"/>
    </w:pPr>
    <w:rPr>
      <w:rFonts w:ascii="Times New Roman" w:eastAsia="Times New Roman" w:hAnsi="Times New Roman" w:cs="Times New Roman"/>
      <w:sz w:val="28"/>
      <w:szCs w:val="28"/>
    </w:rPr>
  </w:style>
  <w:style w:type="character" w:customStyle="1" w:styleId="1f9">
    <w:name w:val="Неразрешенное упоминание1"/>
    <w:basedOn w:val="a1"/>
    <w:uiPriority w:val="99"/>
    <w:semiHidden/>
    <w:unhideWhenUsed/>
    <w:rsid w:val="004B0AAB"/>
    <w:rPr>
      <w:color w:val="605E5C"/>
      <w:shd w:val="clear" w:color="auto" w:fill="E1DFDD"/>
    </w:rPr>
  </w:style>
  <w:style w:type="character" w:customStyle="1" w:styleId="affff6">
    <w:name w:val="Другое_"/>
    <w:basedOn w:val="a1"/>
    <w:link w:val="affff7"/>
    <w:rsid w:val="004B0AAB"/>
    <w:rPr>
      <w:rFonts w:ascii="Times New Roman" w:eastAsia="Times New Roman" w:hAnsi="Times New Roman" w:cs="Times New Roman"/>
      <w:sz w:val="28"/>
      <w:szCs w:val="28"/>
    </w:rPr>
  </w:style>
  <w:style w:type="paragraph" w:customStyle="1" w:styleId="affff7">
    <w:name w:val="Другое"/>
    <w:basedOn w:val="a0"/>
    <w:link w:val="affff6"/>
    <w:rsid w:val="004B0AAB"/>
    <w:pPr>
      <w:widowControl w:val="0"/>
      <w:spacing w:after="0" w:line="240" w:lineRule="auto"/>
      <w:ind w:firstLine="400"/>
    </w:pPr>
    <w:rPr>
      <w:rFonts w:ascii="Times New Roman" w:eastAsia="Times New Roman" w:hAnsi="Times New Roman" w:cs="Times New Roman"/>
      <w:sz w:val="28"/>
      <w:szCs w:val="28"/>
    </w:rPr>
  </w:style>
  <w:style w:type="paragraph" w:styleId="affff8">
    <w:name w:val="TOC Heading"/>
    <w:basedOn w:val="1"/>
    <w:next w:val="a0"/>
    <w:uiPriority w:val="39"/>
    <w:unhideWhenUsed/>
    <w:qFormat/>
    <w:rsid w:val="004B0AAB"/>
    <w:pPr>
      <w:keepNext/>
      <w:keepLines/>
      <w:widowControl/>
      <w:autoSpaceDE/>
      <w:autoSpaceDN/>
      <w:adjustRightInd/>
      <w:spacing w:before="240" w:after="0" w:line="259" w:lineRule="auto"/>
      <w:outlineLvl w:val="9"/>
    </w:pPr>
    <w:rPr>
      <w:rFonts w:ascii="Times New Roman" w:eastAsiaTheme="majorEastAsia" w:hAnsi="Times New Roman" w:cstheme="majorBidi"/>
      <w:bCs w:val="0"/>
      <w:color w:val="auto"/>
      <w:sz w:val="32"/>
      <w:szCs w:val="32"/>
    </w:rPr>
  </w:style>
  <w:style w:type="paragraph" w:styleId="1fa">
    <w:name w:val="toc 1"/>
    <w:basedOn w:val="a0"/>
    <w:next w:val="a0"/>
    <w:link w:val="1fb"/>
    <w:autoRedefine/>
    <w:uiPriority w:val="39"/>
    <w:unhideWhenUsed/>
    <w:rsid w:val="004B0AAB"/>
    <w:pPr>
      <w:widowControl w:val="0"/>
      <w:spacing w:after="100" w:line="240" w:lineRule="auto"/>
    </w:pPr>
    <w:rPr>
      <w:rFonts w:ascii="Times New Roman" w:eastAsia="Courier New" w:hAnsi="Times New Roman" w:cs="Courier New"/>
      <w:b/>
      <w:color w:val="000000"/>
      <w:sz w:val="28"/>
      <w:szCs w:val="24"/>
      <w:lang w:eastAsia="ru-RU" w:bidi="ru-RU"/>
    </w:rPr>
  </w:style>
  <w:style w:type="character" w:customStyle="1" w:styleId="1fb">
    <w:name w:val="Оглавление 1 Знак"/>
    <w:basedOn w:val="a1"/>
    <w:link w:val="1fa"/>
    <w:uiPriority w:val="39"/>
    <w:rsid w:val="004B0AAB"/>
    <w:rPr>
      <w:rFonts w:ascii="Times New Roman" w:eastAsia="Courier New" w:hAnsi="Times New Roman" w:cs="Courier New"/>
      <w:b/>
      <w:color w:val="000000"/>
      <w:sz w:val="28"/>
      <w:szCs w:val="24"/>
      <w:lang w:eastAsia="ru-RU" w:bidi="ru-RU"/>
    </w:rPr>
  </w:style>
  <w:style w:type="paragraph" w:styleId="2f9">
    <w:name w:val="toc 2"/>
    <w:basedOn w:val="a0"/>
    <w:next w:val="a0"/>
    <w:autoRedefine/>
    <w:uiPriority w:val="39"/>
    <w:unhideWhenUsed/>
    <w:rsid w:val="004B0AAB"/>
    <w:pPr>
      <w:widowControl w:val="0"/>
      <w:spacing w:after="100" w:line="240" w:lineRule="auto"/>
      <w:ind w:left="240"/>
    </w:pPr>
    <w:rPr>
      <w:rFonts w:ascii="Times New Roman" w:eastAsia="Courier New" w:hAnsi="Times New Roman" w:cs="Courier New"/>
      <w:color w:val="000000"/>
      <w:sz w:val="28"/>
      <w:szCs w:val="24"/>
      <w:lang w:eastAsia="ru-RU" w:bidi="ru-RU"/>
    </w:rPr>
  </w:style>
  <w:style w:type="character" w:customStyle="1" w:styleId="FontStyle18">
    <w:name w:val="Font Style18"/>
    <w:rsid w:val="004B0AAB"/>
    <w:rPr>
      <w:rFonts w:ascii="Times New Roman" w:hAnsi="Times New Roman" w:cs="Times New Roman" w:hint="default"/>
      <w:b/>
      <w:bCs/>
      <w:sz w:val="26"/>
      <w:szCs w:val="26"/>
    </w:rPr>
  </w:style>
  <w:style w:type="character" w:customStyle="1" w:styleId="ConsPlusTitle0">
    <w:name w:val="ConsPlusTitle Знак"/>
    <w:basedOn w:val="a1"/>
    <w:link w:val="ConsPlusTitle"/>
    <w:rsid w:val="004B0AAB"/>
    <w:rPr>
      <w:rFonts w:ascii="Arial" w:eastAsia="Arial" w:hAnsi="Arial" w:cs="Times New Roman"/>
      <w:b/>
      <w:sz w:val="20"/>
      <w:szCs w:val="20"/>
      <w:lang w:eastAsia="ar-SA"/>
    </w:rPr>
  </w:style>
  <w:style w:type="paragraph" w:customStyle="1" w:styleId="4c">
    <w:name w:val="Заг.4"/>
    <w:basedOn w:val="ConsPlusTitle"/>
    <w:link w:val="4d"/>
    <w:rsid w:val="004B0AAB"/>
    <w:pPr>
      <w:suppressAutoHyphens w:val="0"/>
      <w:autoSpaceDE w:val="0"/>
      <w:autoSpaceDN w:val="0"/>
      <w:jc w:val="center"/>
    </w:pPr>
    <w:rPr>
      <w:rFonts w:ascii="Times New Roman" w:eastAsiaTheme="minorEastAsia" w:hAnsi="Times New Roman"/>
      <w:sz w:val="28"/>
      <w:szCs w:val="28"/>
      <w:lang w:eastAsia="ru-RU"/>
    </w:rPr>
  </w:style>
  <w:style w:type="character" w:customStyle="1" w:styleId="4d">
    <w:name w:val="Заг.4 Знак"/>
    <w:basedOn w:val="ConsPlusTitle0"/>
    <w:link w:val="4c"/>
    <w:rsid w:val="004B0AAB"/>
    <w:rPr>
      <w:rFonts w:ascii="Times New Roman" w:eastAsiaTheme="minorEastAsia" w:hAnsi="Times New Roman" w:cs="Times New Roman"/>
      <w:b/>
      <w:sz w:val="28"/>
      <w:szCs w:val="28"/>
      <w:lang w:eastAsia="ru-RU"/>
    </w:rPr>
  </w:style>
  <w:style w:type="paragraph" w:customStyle="1" w:styleId="2f6">
    <w:name w:val="Основной текст2"/>
    <w:basedOn w:val="a0"/>
    <w:link w:val="affff0"/>
    <w:rsid w:val="004B0AAB"/>
    <w:pPr>
      <w:shd w:val="clear" w:color="auto" w:fill="FFFFFF"/>
      <w:spacing w:before="120" w:after="360" w:line="0" w:lineRule="atLeast"/>
      <w:ind w:hanging="1800"/>
      <w:jc w:val="both"/>
    </w:pPr>
    <w:rPr>
      <w:rFonts w:ascii="Times New Roman" w:hAnsi="Times New Roman" w:cs="Times New Roman"/>
      <w:sz w:val="27"/>
      <w:szCs w:val="27"/>
    </w:rPr>
  </w:style>
  <w:style w:type="character" w:customStyle="1" w:styleId="96">
    <w:name w:val="Основной текст (9)_"/>
    <w:link w:val="97"/>
    <w:locked/>
    <w:rsid w:val="004B0AAB"/>
    <w:rPr>
      <w:i/>
      <w:iCs/>
      <w:spacing w:val="1"/>
      <w:shd w:val="clear" w:color="auto" w:fill="FFFFFF"/>
    </w:rPr>
  </w:style>
  <w:style w:type="paragraph" w:customStyle="1" w:styleId="97">
    <w:name w:val="Основной текст (9)"/>
    <w:basedOn w:val="a0"/>
    <w:link w:val="96"/>
    <w:rsid w:val="004B0AAB"/>
    <w:pPr>
      <w:shd w:val="clear" w:color="auto" w:fill="FFFFFF"/>
      <w:spacing w:after="240" w:line="0" w:lineRule="atLeast"/>
      <w:ind w:hanging="2080"/>
      <w:jc w:val="both"/>
    </w:pPr>
    <w:rPr>
      <w:i/>
      <w:iCs/>
      <w:spacing w:val="1"/>
    </w:rPr>
  </w:style>
  <w:style w:type="character" w:customStyle="1" w:styleId="104">
    <w:name w:val="Основной текст (10)_"/>
    <w:link w:val="105"/>
    <w:rsid w:val="004B0AAB"/>
    <w:rPr>
      <w:spacing w:val="10"/>
      <w:shd w:val="clear" w:color="auto" w:fill="FFFFFF"/>
    </w:rPr>
  </w:style>
  <w:style w:type="character" w:customStyle="1" w:styleId="0pt">
    <w:name w:val="Основной текст + Интервал 0 pt"/>
    <w:rsid w:val="004B0AA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4B0AA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5">
    <w:name w:val="Основной текст (10)"/>
    <w:basedOn w:val="a0"/>
    <w:link w:val="104"/>
    <w:rsid w:val="004B0AAB"/>
    <w:pPr>
      <w:shd w:val="clear" w:color="auto" w:fill="FFFFFF"/>
      <w:spacing w:after="0" w:line="273" w:lineRule="exact"/>
      <w:ind w:firstLine="700"/>
      <w:jc w:val="both"/>
    </w:pPr>
    <w:rPr>
      <w:spacing w:val="10"/>
    </w:rPr>
  </w:style>
  <w:style w:type="character" w:styleId="affff9">
    <w:name w:val="annotation reference"/>
    <w:basedOn w:val="a1"/>
    <w:unhideWhenUsed/>
    <w:rsid w:val="004B0AAB"/>
    <w:rPr>
      <w:sz w:val="16"/>
      <w:szCs w:val="16"/>
    </w:rPr>
  </w:style>
  <w:style w:type="paragraph" w:styleId="affffa">
    <w:name w:val="annotation subject"/>
    <w:basedOn w:val="afff4"/>
    <w:next w:val="afff4"/>
    <w:link w:val="affffb"/>
    <w:unhideWhenUsed/>
    <w:rsid w:val="004B0AAB"/>
    <w:pPr>
      <w:widowControl w:val="0"/>
      <w:ind w:firstLine="0"/>
      <w:jc w:val="left"/>
    </w:pPr>
    <w:rPr>
      <w:rFonts w:ascii="Times New Roman" w:eastAsia="Courier New" w:hAnsi="Times New Roman" w:cs="Courier New"/>
      <w:b/>
      <w:bCs/>
      <w:color w:val="000000"/>
      <w:sz w:val="20"/>
      <w:lang w:bidi="ru-RU"/>
    </w:rPr>
  </w:style>
  <w:style w:type="character" w:customStyle="1" w:styleId="affffb">
    <w:name w:val="Тема примечания Знак"/>
    <w:basedOn w:val="afff5"/>
    <w:link w:val="affffa"/>
    <w:rsid w:val="004B0AAB"/>
    <w:rPr>
      <w:rFonts w:ascii="Times New Roman" w:eastAsia="Courier New" w:hAnsi="Times New Roman" w:cs="Courier New"/>
      <w:b/>
      <w:bCs/>
      <w:color w:val="000000"/>
      <w:sz w:val="20"/>
      <w:szCs w:val="20"/>
      <w:lang w:eastAsia="ru-RU" w:bidi="ru-RU"/>
    </w:rPr>
  </w:style>
  <w:style w:type="character" w:customStyle="1" w:styleId="2fa">
    <w:name w:val="Неразрешенное упоминание2"/>
    <w:basedOn w:val="a1"/>
    <w:uiPriority w:val="99"/>
    <w:semiHidden/>
    <w:unhideWhenUsed/>
    <w:rsid w:val="004B0AAB"/>
    <w:rPr>
      <w:color w:val="605E5C"/>
      <w:shd w:val="clear" w:color="auto" w:fill="E1DFDD"/>
    </w:rPr>
  </w:style>
  <w:style w:type="character" w:customStyle="1" w:styleId="0pt0">
    <w:name w:val="Основной текст + Курсив;Интервал 0 pt"/>
    <w:rsid w:val="00AA26DE"/>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90pt">
    <w:name w:val="Основной текст (9) + Не курсив;Интервал 0 pt"/>
    <w:rsid w:val="00AA26DE"/>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fc">
    <w:name w:val="Основной текст1"/>
    <w:rsid w:val="00AA26DE"/>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pt">
    <w:name w:val="Основной текст (10) + Интервал 0 pt"/>
    <w:rsid w:val="00AA26D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f1">
    <w:name w:val="Заголовок №2_"/>
    <w:link w:val="2f0"/>
    <w:rsid w:val="00AA26DE"/>
    <w:rPr>
      <w:rFonts w:ascii="Arial" w:eastAsia="Arial" w:hAnsi="Arial" w:cs="Arial"/>
      <w:b/>
      <w:bCs/>
      <w:sz w:val="16"/>
      <w:szCs w:val="16"/>
      <w:shd w:val="clear" w:color="auto" w:fill="FFFFFF"/>
      <w:lang w:eastAsia="ru-RU"/>
    </w:rPr>
  </w:style>
  <w:style w:type="character" w:customStyle="1" w:styleId="Candara0pt">
    <w:name w:val="Основной текст + Candara;Интервал 0 pt"/>
    <w:rsid w:val="00AA26DE"/>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FontStyle19">
    <w:name w:val="Font Style19"/>
    <w:basedOn w:val="a1"/>
    <w:rsid w:val="00AA26DE"/>
    <w:rPr>
      <w:rFonts w:ascii="Times New Roman" w:hAnsi="Times New Roman" w:cs="Times New Roman" w:hint="default"/>
      <w:sz w:val="26"/>
      <w:szCs w:val="26"/>
    </w:rPr>
  </w:style>
  <w:style w:type="paragraph" w:customStyle="1" w:styleId="toleft">
    <w:name w:val="toleft"/>
    <w:basedOn w:val="a0"/>
    <w:rsid w:val="005E1F5C"/>
    <w:pPr>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character" w:customStyle="1" w:styleId="info">
    <w:name w:val="info"/>
    <w:basedOn w:val="a1"/>
    <w:rsid w:val="005E1F5C"/>
  </w:style>
  <w:style w:type="paragraph" w:styleId="z-">
    <w:name w:val="HTML Top of Form"/>
    <w:basedOn w:val="a0"/>
    <w:next w:val="a0"/>
    <w:link w:val="z-0"/>
    <w:hidden/>
    <w:uiPriority w:val="99"/>
    <w:semiHidden/>
    <w:unhideWhenUsed/>
    <w:rsid w:val="005E1F5C"/>
    <w:pPr>
      <w:pBdr>
        <w:bottom w:val="single" w:sz="6" w:space="1" w:color="auto"/>
      </w:pBdr>
      <w:spacing w:after="0" w:line="240" w:lineRule="auto"/>
      <w:ind w:firstLine="567"/>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5E1F5C"/>
    <w:rPr>
      <w:rFonts w:ascii="Arial" w:eastAsia="Times New Roman" w:hAnsi="Arial" w:cs="Arial"/>
      <w:vanish/>
      <w:sz w:val="16"/>
      <w:szCs w:val="16"/>
      <w:lang w:eastAsia="ru-RU"/>
    </w:rPr>
  </w:style>
  <w:style w:type="character" w:customStyle="1" w:styleId="cap">
    <w:name w:val="cap"/>
    <w:basedOn w:val="a1"/>
    <w:rsid w:val="005E1F5C"/>
  </w:style>
  <w:style w:type="paragraph" w:styleId="z-1">
    <w:name w:val="HTML Bottom of Form"/>
    <w:basedOn w:val="a0"/>
    <w:next w:val="a0"/>
    <w:link w:val="z-2"/>
    <w:hidden/>
    <w:uiPriority w:val="99"/>
    <w:semiHidden/>
    <w:unhideWhenUsed/>
    <w:rsid w:val="005E1F5C"/>
    <w:pPr>
      <w:pBdr>
        <w:top w:val="single" w:sz="6" w:space="1" w:color="auto"/>
      </w:pBdr>
      <w:spacing w:after="0" w:line="240" w:lineRule="auto"/>
      <w:ind w:firstLine="567"/>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5E1F5C"/>
    <w:rPr>
      <w:rFonts w:ascii="Arial" w:eastAsia="Times New Roman" w:hAnsi="Arial" w:cs="Arial"/>
      <w:vanish/>
      <w:sz w:val="16"/>
      <w:szCs w:val="16"/>
      <w:lang w:eastAsia="ru-RU"/>
    </w:rPr>
  </w:style>
  <w:style w:type="character" w:customStyle="1" w:styleId="ico">
    <w:name w:val="ico"/>
    <w:basedOn w:val="a1"/>
    <w:rsid w:val="005E1F5C"/>
  </w:style>
  <w:style w:type="character" w:customStyle="1" w:styleId="g1c06d4c3">
    <w:name w:val="g1c06d4c3"/>
    <w:basedOn w:val="a1"/>
    <w:rsid w:val="005E1F5C"/>
  </w:style>
  <w:style w:type="character" w:styleId="affffc">
    <w:name w:val="Strong"/>
    <w:uiPriority w:val="22"/>
    <w:qFormat/>
    <w:rsid w:val="005E1F5C"/>
    <w:rPr>
      <w:b/>
      <w:bCs/>
    </w:rPr>
  </w:style>
  <w:style w:type="character" w:customStyle="1" w:styleId="98">
    <w:name w:val="Основной текст (9) + Не курсив"/>
    <w:aliases w:val="Интервал 0 pt"/>
    <w:rsid w:val="005E1F5C"/>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styleId="affffd">
    <w:name w:val="Emphasis"/>
    <w:uiPriority w:val="20"/>
    <w:qFormat/>
    <w:rsid w:val="005E1F5C"/>
    <w:rPr>
      <w:i/>
      <w:iCs/>
    </w:rPr>
  </w:style>
  <w:style w:type="paragraph" w:customStyle="1" w:styleId="s16">
    <w:name w:val="s_16"/>
    <w:basedOn w:val="a0"/>
    <w:rsid w:val="005E1F5C"/>
    <w:pPr>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5E1F5C"/>
    <w:pPr>
      <w:numPr>
        <w:numId w:val="1"/>
      </w:numPr>
      <w:spacing w:after="0" w:line="240" w:lineRule="auto"/>
      <w:contextualSpacing/>
      <w:jc w:val="both"/>
    </w:pPr>
    <w:rPr>
      <w:rFonts w:ascii="Arial" w:eastAsia="Times New Roman" w:hAnsi="Arial" w:cs="Times New Roman"/>
      <w:sz w:val="24"/>
      <w:szCs w:val="24"/>
      <w:lang w:eastAsia="ru-RU"/>
    </w:rPr>
  </w:style>
  <w:style w:type="character" w:customStyle="1" w:styleId="FontStyle13">
    <w:name w:val="Font Style13"/>
    <w:uiPriority w:val="99"/>
    <w:rsid w:val="002D014E"/>
    <w:rPr>
      <w:rFonts w:ascii="Times New Roman" w:hAnsi="Times New Roman" w:cs="Times New Roman" w:hint="default"/>
      <w:sz w:val="22"/>
      <w:szCs w:val="22"/>
    </w:rPr>
  </w:style>
  <w:style w:type="character" w:customStyle="1" w:styleId="3f2">
    <w:name w:val="Заголовок №3_"/>
    <w:basedOn w:val="a1"/>
    <w:link w:val="3f3"/>
    <w:locked/>
    <w:rsid w:val="002D014E"/>
    <w:rPr>
      <w:rFonts w:ascii="Times New Roman" w:eastAsia="Times New Roman" w:hAnsi="Times New Roman" w:cs="Times New Roman"/>
      <w:b/>
      <w:bCs/>
      <w:sz w:val="28"/>
      <w:szCs w:val="28"/>
      <w:shd w:val="clear" w:color="auto" w:fill="FFFFFF"/>
    </w:rPr>
  </w:style>
  <w:style w:type="paragraph" w:customStyle="1" w:styleId="3f3">
    <w:name w:val="Заголовок №3"/>
    <w:basedOn w:val="a0"/>
    <w:link w:val="3f2"/>
    <w:rsid w:val="002D014E"/>
    <w:pPr>
      <w:widowControl w:val="0"/>
      <w:shd w:val="clear" w:color="auto" w:fill="FFFFFF"/>
      <w:spacing w:after="360" w:line="276" w:lineRule="auto"/>
      <w:jc w:val="center"/>
      <w:outlineLvl w:val="2"/>
    </w:pPr>
    <w:rPr>
      <w:rFonts w:ascii="Times New Roman" w:eastAsia="Times New Roman" w:hAnsi="Times New Roman" w:cs="Times New Roman"/>
      <w:b/>
      <w:bCs/>
      <w:sz w:val="28"/>
      <w:szCs w:val="28"/>
    </w:rPr>
  </w:style>
  <w:style w:type="character" w:customStyle="1" w:styleId="affffe">
    <w:name w:val="Гипертекстовая ссылка"/>
    <w:uiPriority w:val="99"/>
    <w:rsid w:val="00FF6116"/>
    <w:rPr>
      <w:color w:val="106BBE"/>
    </w:rPr>
  </w:style>
  <w:style w:type="paragraph" w:customStyle="1" w:styleId="Pa9">
    <w:name w:val="Pa9"/>
    <w:basedOn w:val="a0"/>
    <w:next w:val="a0"/>
    <w:uiPriority w:val="99"/>
    <w:rsid w:val="00B27121"/>
    <w:pPr>
      <w:autoSpaceDE w:val="0"/>
      <w:autoSpaceDN w:val="0"/>
      <w:adjustRightInd w:val="0"/>
      <w:spacing w:after="0" w:line="221" w:lineRule="atLeast"/>
    </w:pPr>
    <w:rPr>
      <w:rFonts w:ascii="Minion Pro" w:eastAsia="Calibri" w:hAnsi="Minion Pro" w:cs="Times New Roman"/>
      <w:sz w:val="24"/>
      <w:szCs w:val="24"/>
    </w:rPr>
  </w:style>
  <w:style w:type="paragraph" w:customStyle="1" w:styleId="default0">
    <w:name w:val="default"/>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0">
    <w:name w:val="conspluscell"/>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d">
    <w:name w:val="Нижний колонтитул1"/>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e">
    <w:name w:val="Верхний колонтитул1"/>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
    <w:name w:val="Placeholder Text"/>
    <w:basedOn w:val="a1"/>
    <w:uiPriority w:val="99"/>
    <w:rsid w:val="005C2F02"/>
    <w:rPr>
      <w:color w:val="808080"/>
    </w:rPr>
  </w:style>
  <w:style w:type="character" w:customStyle="1" w:styleId="WW8Num4z1">
    <w:name w:val="WW8Num4z1"/>
    <w:uiPriority w:val="99"/>
    <w:rsid w:val="005C2F02"/>
    <w:rPr>
      <w:rFonts w:ascii="Courier New" w:hAnsi="Courier New" w:cs="Courier New"/>
    </w:rPr>
  </w:style>
  <w:style w:type="character" w:customStyle="1" w:styleId="710">
    <w:name w:val="Заголовок 7 Знак1"/>
    <w:basedOn w:val="a1"/>
    <w:uiPriority w:val="9"/>
    <w:rsid w:val="005C2F02"/>
    <w:rPr>
      <w:rFonts w:ascii="Calibri" w:eastAsia="SimSun" w:hAnsi="Calibri" w:cs="SimSun"/>
      <w:sz w:val="24"/>
      <w:szCs w:val="24"/>
      <w:lang w:eastAsia="ar-SA"/>
    </w:rPr>
  </w:style>
  <w:style w:type="character" w:customStyle="1" w:styleId="WW8Num1z0">
    <w:name w:val="WW8Num1z0"/>
    <w:uiPriority w:val="99"/>
    <w:rsid w:val="005C2F02"/>
    <w:rPr>
      <w:rFonts w:ascii="Symbol" w:hAnsi="Symbol" w:cs="Symbol"/>
    </w:rPr>
  </w:style>
  <w:style w:type="character" w:customStyle="1" w:styleId="WW8Num1z1">
    <w:name w:val="WW8Num1z1"/>
    <w:uiPriority w:val="99"/>
    <w:rsid w:val="005C2F02"/>
    <w:rPr>
      <w:rFonts w:ascii="Courier New" w:hAnsi="Courier New" w:cs="Courier New"/>
    </w:rPr>
  </w:style>
  <w:style w:type="character" w:customStyle="1" w:styleId="WW8Num1z2">
    <w:name w:val="WW8Num1z2"/>
    <w:uiPriority w:val="99"/>
    <w:rsid w:val="005C2F02"/>
    <w:rPr>
      <w:rFonts w:ascii="Wingdings" w:hAnsi="Wingdings" w:cs="Wingdings"/>
    </w:rPr>
  </w:style>
  <w:style w:type="character" w:customStyle="1" w:styleId="WW8Num1z3">
    <w:name w:val="WW8Num1z3"/>
    <w:uiPriority w:val="99"/>
    <w:rsid w:val="005C2F02"/>
  </w:style>
  <w:style w:type="character" w:customStyle="1" w:styleId="WW8Num1z4">
    <w:name w:val="WW8Num1z4"/>
    <w:uiPriority w:val="99"/>
    <w:rsid w:val="005C2F02"/>
  </w:style>
  <w:style w:type="character" w:customStyle="1" w:styleId="WW8Num1z5">
    <w:name w:val="WW8Num1z5"/>
    <w:uiPriority w:val="99"/>
    <w:rsid w:val="005C2F02"/>
  </w:style>
  <w:style w:type="character" w:customStyle="1" w:styleId="WW8Num1z6">
    <w:name w:val="WW8Num1z6"/>
    <w:uiPriority w:val="99"/>
    <w:rsid w:val="005C2F02"/>
  </w:style>
  <w:style w:type="character" w:customStyle="1" w:styleId="WW8Num1z7">
    <w:name w:val="WW8Num1z7"/>
    <w:uiPriority w:val="99"/>
    <w:rsid w:val="005C2F02"/>
  </w:style>
  <w:style w:type="character" w:customStyle="1" w:styleId="WW8Num1z8">
    <w:name w:val="WW8Num1z8"/>
    <w:uiPriority w:val="99"/>
    <w:rsid w:val="005C2F02"/>
  </w:style>
  <w:style w:type="character" w:customStyle="1" w:styleId="WW8Num2z0">
    <w:name w:val="WW8Num2z0"/>
    <w:uiPriority w:val="99"/>
    <w:rsid w:val="005C2F02"/>
    <w:rPr>
      <w:rFonts w:ascii="Symbol" w:hAnsi="Symbol" w:cs="Symbol"/>
    </w:rPr>
  </w:style>
  <w:style w:type="character" w:customStyle="1" w:styleId="WW8Num2z1">
    <w:name w:val="WW8Num2z1"/>
    <w:uiPriority w:val="99"/>
    <w:rsid w:val="005C2F02"/>
    <w:rPr>
      <w:rFonts w:ascii="Courier New" w:hAnsi="Courier New" w:cs="Courier New"/>
    </w:rPr>
  </w:style>
  <w:style w:type="character" w:customStyle="1" w:styleId="WW8Num2z2">
    <w:name w:val="WW8Num2z2"/>
    <w:uiPriority w:val="99"/>
    <w:rsid w:val="005C2F02"/>
    <w:rPr>
      <w:rFonts w:ascii="Wingdings" w:hAnsi="Wingdings" w:cs="Wingdings"/>
    </w:rPr>
  </w:style>
  <w:style w:type="character" w:customStyle="1" w:styleId="WW8Num3z1">
    <w:name w:val="WW8Num3z1"/>
    <w:uiPriority w:val="99"/>
    <w:rsid w:val="005C2F02"/>
    <w:rPr>
      <w:rFonts w:ascii="Courier New" w:hAnsi="Courier New" w:cs="Courier New"/>
    </w:rPr>
  </w:style>
  <w:style w:type="character" w:customStyle="1" w:styleId="WW8Num3z2">
    <w:name w:val="WW8Num3z2"/>
    <w:uiPriority w:val="99"/>
    <w:rsid w:val="005C2F02"/>
    <w:rPr>
      <w:rFonts w:ascii="Wingdings" w:hAnsi="Wingdings" w:cs="Wingdings"/>
    </w:rPr>
  </w:style>
  <w:style w:type="character" w:customStyle="1" w:styleId="WW8Num4z0">
    <w:name w:val="WW8Num4z0"/>
    <w:uiPriority w:val="99"/>
    <w:rsid w:val="005C2F02"/>
    <w:rPr>
      <w:rFonts w:ascii="Symbol" w:hAnsi="Symbol" w:cs="Symbol"/>
    </w:rPr>
  </w:style>
  <w:style w:type="character" w:customStyle="1" w:styleId="WW8Num4z2">
    <w:name w:val="WW8Num4z2"/>
    <w:uiPriority w:val="99"/>
    <w:rsid w:val="005C2F02"/>
    <w:rPr>
      <w:rFonts w:ascii="Wingdings" w:hAnsi="Wingdings" w:cs="Wingdings"/>
    </w:rPr>
  </w:style>
  <w:style w:type="character" w:customStyle="1" w:styleId="WW8Num6z0">
    <w:name w:val="WW8Num6z0"/>
    <w:uiPriority w:val="99"/>
    <w:rsid w:val="005C2F02"/>
    <w:rPr>
      <w:rFonts w:ascii="Symbol" w:hAnsi="Symbol" w:cs="Symbol"/>
    </w:rPr>
  </w:style>
  <w:style w:type="character" w:customStyle="1" w:styleId="WW8Num6z1">
    <w:name w:val="WW8Num6z1"/>
    <w:uiPriority w:val="99"/>
    <w:rsid w:val="005C2F02"/>
  </w:style>
  <w:style w:type="character" w:customStyle="1" w:styleId="WW8Num6z2">
    <w:name w:val="WW8Num6z2"/>
    <w:uiPriority w:val="99"/>
    <w:rsid w:val="005C2F02"/>
  </w:style>
  <w:style w:type="character" w:customStyle="1" w:styleId="WW8Num6z3">
    <w:name w:val="WW8Num6z3"/>
    <w:uiPriority w:val="99"/>
    <w:rsid w:val="005C2F02"/>
  </w:style>
  <w:style w:type="character" w:customStyle="1" w:styleId="WW8Num6z4">
    <w:name w:val="WW8Num6z4"/>
    <w:uiPriority w:val="99"/>
    <w:rsid w:val="005C2F02"/>
  </w:style>
  <w:style w:type="character" w:customStyle="1" w:styleId="WW8Num6z5">
    <w:name w:val="WW8Num6z5"/>
    <w:uiPriority w:val="99"/>
    <w:rsid w:val="005C2F02"/>
  </w:style>
  <w:style w:type="character" w:customStyle="1" w:styleId="WW8Num6z6">
    <w:name w:val="WW8Num6z6"/>
    <w:uiPriority w:val="99"/>
    <w:rsid w:val="005C2F02"/>
  </w:style>
  <w:style w:type="character" w:customStyle="1" w:styleId="WW8Num6z7">
    <w:name w:val="WW8Num6z7"/>
    <w:uiPriority w:val="99"/>
    <w:rsid w:val="005C2F02"/>
  </w:style>
  <w:style w:type="character" w:customStyle="1" w:styleId="WW8Num6z8">
    <w:name w:val="WW8Num6z8"/>
    <w:uiPriority w:val="99"/>
    <w:rsid w:val="005C2F02"/>
  </w:style>
  <w:style w:type="character" w:customStyle="1" w:styleId="WW8Num7z0">
    <w:name w:val="WW8Num7z0"/>
    <w:uiPriority w:val="99"/>
    <w:rsid w:val="005C2F02"/>
  </w:style>
  <w:style w:type="character" w:customStyle="1" w:styleId="WW8Num7z1">
    <w:name w:val="WW8Num7z1"/>
    <w:uiPriority w:val="99"/>
    <w:rsid w:val="005C2F02"/>
  </w:style>
  <w:style w:type="character" w:customStyle="1" w:styleId="WW8Num7z2">
    <w:name w:val="WW8Num7z2"/>
    <w:uiPriority w:val="99"/>
    <w:rsid w:val="005C2F02"/>
  </w:style>
  <w:style w:type="character" w:customStyle="1" w:styleId="WW8Num7z3">
    <w:name w:val="WW8Num7z3"/>
    <w:uiPriority w:val="99"/>
    <w:rsid w:val="005C2F02"/>
  </w:style>
  <w:style w:type="character" w:customStyle="1" w:styleId="WW8Num7z4">
    <w:name w:val="WW8Num7z4"/>
    <w:uiPriority w:val="99"/>
    <w:rsid w:val="005C2F02"/>
  </w:style>
  <w:style w:type="character" w:customStyle="1" w:styleId="WW8Num7z5">
    <w:name w:val="WW8Num7z5"/>
    <w:uiPriority w:val="99"/>
    <w:rsid w:val="005C2F02"/>
  </w:style>
  <w:style w:type="character" w:customStyle="1" w:styleId="WW8Num7z6">
    <w:name w:val="WW8Num7z6"/>
    <w:uiPriority w:val="99"/>
    <w:rsid w:val="005C2F02"/>
  </w:style>
  <w:style w:type="character" w:customStyle="1" w:styleId="WW8Num7z7">
    <w:name w:val="WW8Num7z7"/>
    <w:uiPriority w:val="99"/>
    <w:rsid w:val="005C2F02"/>
  </w:style>
  <w:style w:type="character" w:customStyle="1" w:styleId="WW8Num7z8">
    <w:name w:val="WW8Num7z8"/>
    <w:uiPriority w:val="99"/>
    <w:rsid w:val="005C2F02"/>
  </w:style>
  <w:style w:type="character" w:customStyle="1" w:styleId="WW8Num9z1">
    <w:name w:val="WW8Num9z1"/>
    <w:uiPriority w:val="99"/>
    <w:rsid w:val="005C2F02"/>
    <w:rPr>
      <w:rFonts w:ascii="Courier New" w:hAnsi="Courier New" w:cs="Courier New"/>
    </w:rPr>
  </w:style>
  <w:style w:type="character" w:customStyle="1" w:styleId="WW8Num9z2">
    <w:name w:val="WW8Num9z2"/>
    <w:uiPriority w:val="99"/>
    <w:rsid w:val="005C2F02"/>
    <w:rPr>
      <w:rFonts w:ascii="Wingdings" w:hAnsi="Wingdings" w:cs="Wingdings"/>
    </w:rPr>
  </w:style>
  <w:style w:type="character" w:customStyle="1" w:styleId="WW8Num10z1">
    <w:name w:val="WW8Num10z1"/>
    <w:uiPriority w:val="99"/>
    <w:rsid w:val="005C2F02"/>
    <w:rPr>
      <w:rFonts w:ascii="Courier New" w:hAnsi="Courier New" w:cs="Courier New"/>
    </w:rPr>
  </w:style>
  <w:style w:type="character" w:customStyle="1" w:styleId="WW8Num10z2">
    <w:name w:val="WW8Num10z2"/>
    <w:uiPriority w:val="99"/>
    <w:rsid w:val="005C2F02"/>
    <w:rPr>
      <w:rFonts w:ascii="Wingdings" w:hAnsi="Wingdings" w:cs="Wingdings"/>
    </w:rPr>
  </w:style>
  <w:style w:type="character" w:customStyle="1" w:styleId="WW8Num11z1">
    <w:name w:val="WW8Num11z1"/>
    <w:uiPriority w:val="99"/>
    <w:rsid w:val="005C2F02"/>
    <w:rPr>
      <w:rFonts w:ascii="Courier New" w:hAnsi="Courier New" w:cs="Courier New"/>
    </w:rPr>
  </w:style>
  <w:style w:type="character" w:customStyle="1" w:styleId="WW8Num11z2">
    <w:name w:val="WW8Num11z2"/>
    <w:uiPriority w:val="99"/>
    <w:rsid w:val="005C2F02"/>
    <w:rPr>
      <w:rFonts w:ascii="Wingdings" w:hAnsi="Wingdings" w:cs="Wingdings"/>
    </w:rPr>
  </w:style>
  <w:style w:type="character" w:customStyle="1" w:styleId="WW8Num12z0">
    <w:name w:val="WW8Num12z0"/>
    <w:uiPriority w:val="99"/>
    <w:rsid w:val="005C2F02"/>
  </w:style>
  <w:style w:type="character" w:customStyle="1" w:styleId="WW8Num12z1">
    <w:name w:val="WW8Num12z1"/>
    <w:uiPriority w:val="99"/>
    <w:rsid w:val="005C2F02"/>
  </w:style>
  <w:style w:type="character" w:customStyle="1" w:styleId="WW8Num12z2">
    <w:name w:val="WW8Num12z2"/>
    <w:uiPriority w:val="99"/>
    <w:rsid w:val="005C2F02"/>
  </w:style>
  <w:style w:type="character" w:customStyle="1" w:styleId="WW8Num12z3">
    <w:name w:val="WW8Num12z3"/>
    <w:uiPriority w:val="99"/>
    <w:rsid w:val="005C2F02"/>
  </w:style>
  <w:style w:type="character" w:customStyle="1" w:styleId="WW8Num12z4">
    <w:name w:val="WW8Num12z4"/>
    <w:uiPriority w:val="99"/>
    <w:rsid w:val="005C2F02"/>
  </w:style>
  <w:style w:type="character" w:customStyle="1" w:styleId="WW8Num12z5">
    <w:name w:val="WW8Num12z5"/>
    <w:uiPriority w:val="99"/>
    <w:rsid w:val="005C2F02"/>
  </w:style>
  <w:style w:type="character" w:customStyle="1" w:styleId="WW8Num12z6">
    <w:name w:val="WW8Num12z6"/>
    <w:uiPriority w:val="99"/>
    <w:rsid w:val="005C2F02"/>
  </w:style>
  <w:style w:type="character" w:customStyle="1" w:styleId="WW8Num12z7">
    <w:name w:val="WW8Num12z7"/>
    <w:uiPriority w:val="99"/>
    <w:rsid w:val="005C2F02"/>
  </w:style>
  <w:style w:type="character" w:customStyle="1" w:styleId="WW8Num12z8">
    <w:name w:val="WW8Num12z8"/>
    <w:uiPriority w:val="99"/>
    <w:rsid w:val="005C2F02"/>
  </w:style>
  <w:style w:type="character" w:customStyle="1" w:styleId="WW8Num13z0">
    <w:name w:val="WW8Num13z0"/>
    <w:uiPriority w:val="99"/>
    <w:rsid w:val="005C2F02"/>
    <w:rPr>
      <w:rFonts w:ascii="Symbol" w:hAnsi="Symbol" w:cs="Symbol"/>
    </w:rPr>
  </w:style>
  <w:style w:type="character" w:customStyle="1" w:styleId="WW8Num13z1">
    <w:name w:val="WW8Num13z1"/>
    <w:uiPriority w:val="99"/>
    <w:rsid w:val="005C2F02"/>
    <w:rPr>
      <w:rFonts w:ascii="Courier New" w:hAnsi="Courier New" w:cs="Courier New"/>
    </w:rPr>
  </w:style>
  <w:style w:type="character" w:customStyle="1" w:styleId="WW8Num13z2">
    <w:name w:val="WW8Num13z2"/>
    <w:uiPriority w:val="99"/>
    <w:rsid w:val="005C2F02"/>
    <w:rPr>
      <w:rFonts w:ascii="Wingdings" w:hAnsi="Wingdings" w:cs="Wingdings"/>
    </w:rPr>
  </w:style>
  <w:style w:type="character" w:customStyle="1" w:styleId="WW8Num14z0">
    <w:name w:val="WW8Num14z0"/>
    <w:uiPriority w:val="99"/>
    <w:rsid w:val="005C2F02"/>
    <w:rPr>
      <w:rFonts w:ascii="Symbol" w:hAnsi="Symbol" w:cs="Symbol"/>
    </w:rPr>
  </w:style>
  <w:style w:type="character" w:customStyle="1" w:styleId="WW8Num14z1">
    <w:name w:val="WW8Num14z1"/>
    <w:uiPriority w:val="99"/>
    <w:rsid w:val="005C2F02"/>
    <w:rPr>
      <w:rFonts w:ascii="Courier New" w:hAnsi="Courier New" w:cs="Courier New"/>
    </w:rPr>
  </w:style>
  <w:style w:type="character" w:customStyle="1" w:styleId="WW8Num14z2">
    <w:name w:val="WW8Num14z2"/>
    <w:uiPriority w:val="99"/>
    <w:rsid w:val="005C2F02"/>
    <w:rPr>
      <w:rFonts w:ascii="Wingdings" w:hAnsi="Wingdings" w:cs="Wingdings"/>
    </w:rPr>
  </w:style>
  <w:style w:type="character" w:customStyle="1" w:styleId="WW8Num15z0">
    <w:name w:val="WW8Num15z0"/>
    <w:uiPriority w:val="99"/>
    <w:rsid w:val="005C2F02"/>
    <w:rPr>
      <w:rFonts w:ascii="Symbol" w:hAnsi="Symbol" w:cs="Symbol"/>
    </w:rPr>
  </w:style>
  <w:style w:type="character" w:customStyle="1" w:styleId="WW8Num15z1">
    <w:name w:val="WW8Num15z1"/>
    <w:uiPriority w:val="99"/>
    <w:rsid w:val="005C2F02"/>
  </w:style>
  <w:style w:type="character" w:customStyle="1" w:styleId="WW8Num15z2">
    <w:name w:val="WW8Num15z2"/>
    <w:uiPriority w:val="99"/>
    <w:rsid w:val="005C2F02"/>
  </w:style>
  <w:style w:type="character" w:customStyle="1" w:styleId="WW8Num15z3">
    <w:name w:val="WW8Num15z3"/>
    <w:uiPriority w:val="99"/>
    <w:rsid w:val="005C2F02"/>
  </w:style>
  <w:style w:type="character" w:customStyle="1" w:styleId="WW8Num15z4">
    <w:name w:val="WW8Num15z4"/>
    <w:uiPriority w:val="99"/>
    <w:rsid w:val="005C2F02"/>
  </w:style>
  <w:style w:type="character" w:customStyle="1" w:styleId="WW8Num15z5">
    <w:name w:val="WW8Num15z5"/>
    <w:uiPriority w:val="99"/>
    <w:rsid w:val="005C2F02"/>
  </w:style>
  <w:style w:type="character" w:customStyle="1" w:styleId="WW8Num15z6">
    <w:name w:val="WW8Num15z6"/>
    <w:uiPriority w:val="99"/>
    <w:rsid w:val="005C2F02"/>
  </w:style>
  <w:style w:type="character" w:customStyle="1" w:styleId="WW8Num15z7">
    <w:name w:val="WW8Num15z7"/>
    <w:uiPriority w:val="99"/>
    <w:rsid w:val="005C2F02"/>
  </w:style>
  <w:style w:type="character" w:customStyle="1" w:styleId="WW8Num15z8">
    <w:name w:val="WW8Num15z8"/>
    <w:uiPriority w:val="99"/>
    <w:rsid w:val="005C2F02"/>
  </w:style>
  <w:style w:type="character" w:customStyle="1" w:styleId="WW8Num16z0">
    <w:name w:val="WW8Num16z0"/>
    <w:uiPriority w:val="99"/>
    <w:rsid w:val="005C2F02"/>
    <w:rPr>
      <w:rFonts w:ascii="Symbol" w:hAnsi="Symbol" w:cs="Symbol"/>
    </w:rPr>
  </w:style>
  <w:style w:type="character" w:customStyle="1" w:styleId="WW8Num16z1">
    <w:name w:val="WW8Num16z1"/>
    <w:uiPriority w:val="99"/>
    <w:rsid w:val="005C2F02"/>
    <w:rPr>
      <w:rFonts w:ascii="Courier New" w:hAnsi="Courier New" w:cs="Courier New"/>
    </w:rPr>
  </w:style>
  <w:style w:type="character" w:customStyle="1" w:styleId="WW8Num16z2">
    <w:name w:val="WW8Num16z2"/>
    <w:uiPriority w:val="99"/>
    <w:rsid w:val="005C2F02"/>
    <w:rPr>
      <w:rFonts w:ascii="Wingdings" w:hAnsi="Wingdings" w:cs="Wingdings"/>
    </w:rPr>
  </w:style>
  <w:style w:type="character" w:customStyle="1" w:styleId="WW8Num17z0">
    <w:name w:val="WW8Num17z0"/>
    <w:uiPriority w:val="99"/>
    <w:rsid w:val="005C2F02"/>
    <w:rPr>
      <w:rFonts w:ascii="Symbol" w:hAnsi="Symbol" w:cs="Symbol"/>
    </w:rPr>
  </w:style>
  <w:style w:type="character" w:customStyle="1" w:styleId="WW8Num17z1">
    <w:name w:val="WW8Num17z1"/>
    <w:uiPriority w:val="99"/>
    <w:rsid w:val="005C2F02"/>
  </w:style>
  <w:style w:type="character" w:customStyle="1" w:styleId="WW8Num17z2">
    <w:name w:val="WW8Num17z2"/>
    <w:uiPriority w:val="99"/>
    <w:rsid w:val="005C2F02"/>
  </w:style>
  <w:style w:type="character" w:customStyle="1" w:styleId="WW8Num17z3">
    <w:name w:val="WW8Num17z3"/>
    <w:uiPriority w:val="99"/>
    <w:rsid w:val="005C2F02"/>
  </w:style>
  <w:style w:type="character" w:customStyle="1" w:styleId="WW8Num17z4">
    <w:name w:val="WW8Num17z4"/>
    <w:uiPriority w:val="99"/>
    <w:rsid w:val="005C2F02"/>
  </w:style>
  <w:style w:type="character" w:customStyle="1" w:styleId="WW8Num17z5">
    <w:name w:val="WW8Num17z5"/>
    <w:uiPriority w:val="99"/>
    <w:rsid w:val="005C2F02"/>
  </w:style>
  <w:style w:type="character" w:customStyle="1" w:styleId="WW8Num17z6">
    <w:name w:val="WW8Num17z6"/>
    <w:uiPriority w:val="99"/>
    <w:rsid w:val="005C2F02"/>
  </w:style>
  <w:style w:type="character" w:customStyle="1" w:styleId="WW8Num17z7">
    <w:name w:val="WW8Num17z7"/>
    <w:uiPriority w:val="99"/>
    <w:rsid w:val="005C2F02"/>
  </w:style>
  <w:style w:type="character" w:customStyle="1" w:styleId="WW8Num17z8">
    <w:name w:val="WW8Num17z8"/>
    <w:uiPriority w:val="99"/>
    <w:rsid w:val="005C2F02"/>
  </w:style>
  <w:style w:type="character" w:customStyle="1" w:styleId="WW8Num18z0">
    <w:name w:val="WW8Num18z0"/>
    <w:uiPriority w:val="99"/>
    <w:rsid w:val="005C2F02"/>
    <w:rPr>
      <w:rFonts w:ascii="Symbol" w:hAnsi="Symbol" w:cs="Symbol"/>
    </w:rPr>
  </w:style>
  <w:style w:type="character" w:customStyle="1" w:styleId="WW8Num18z2">
    <w:name w:val="WW8Num18z2"/>
    <w:uiPriority w:val="99"/>
    <w:rsid w:val="005C2F02"/>
    <w:rPr>
      <w:rFonts w:ascii="Wingdings" w:hAnsi="Wingdings" w:cs="Wingdings"/>
    </w:rPr>
  </w:style>
  <w:style w:type="character" w:customStyle="1" w:styleId="WW8Num18z4">
    <w:name w:val="WW8Num18z4"/>
    <w:uiPriority w:val="99"/>
    <w:rsid w:val="005C2F02"/>
    <w:rPr>
      <w:rFonts w:ascii="Courier New" w:hAnsi="Courier New" w:cs="Courier New"/>
    </w:rPr>
  </w:style>
  <w:style w:type="character" w:customStyle="1" w:styleId="WW8Num19z0">
    <w:name w:val="WW8Num19z0"/>
    <w:uiPriority w:val="99"/>
    <w:rsid w:val="005C2F02"/>
    <w:rPr>
      <w:rFonts w:ascii="Symbol" w:hAnsi="Symbol" w:cs="Symbol"/>
    </w:rPr>
  </w:style>
  <w:style w:type="character" w:customStyle="1" w:styleId="WW8Num19z1">
    <w:name w:val="WW8Num19z1"/>
    <w:uiPriority w:val="99"/>
    <w:rsid w:val="005C2F02"/>
    <w:rPr>
      <w:rFonts w:ascii="Courier New" w:hAnsi="Courier New" w:cs="Courier New"/>
    </w:rPr>
  </w:style>
  <w:style w:type="character" w:customStyle="1" w:styleId="WW8Num19z2">
    <w:name w:val="WW8Num19z2"/>
    <w:uiPriority w:val="99"/>
    <w:rsid w:val="005C2F02"/>
    <w:rPr>
      <w:rFonts w:ascii="Wingdings" w:hAnsi="Wingdings" w:cs="Wingdings"/>
    </w:rPr>
  </w:style>
  <w:style w:type="character" w:customStyle="1" w:styleId="WW8Num20z0">
    <w:name w:val="WW8Num20z0"/>
    <w:uiPriority w:val="99"/>
    <w:rsid w:val="005C2F02"/>
    <w:rPr>
      <w:rFonts w:ascii="Symbol" w:hAnsi="Symbol" w:cs="Symbol"/>
    </w:rPr>
  </w:style>
  <w:style w:type="character" w:customStyle="1" w:styleId="WW8Num20z1">
    <w:name w:val="WW8Num20z1"/>
    <w:uiPriority w:val="99"/>
    <w:rsid w:val="005C2F02"/>
  </w:style>
  <w:style w:type="character" w:customStyle="1" w:styleId="WW8Num20z2">
    <w:name w:val="WW8Num20z2"/>
    <w:uiPriority w:val="99"/>
    <w:rsid w:val="005C2F02"/>
  </w:style>
  <w:style w:type="character" w:customStyle="1" w:styleId="WW8Num20z3">
    <w:name w:val="WW8Num20z3"/>
    <w:uiPriority w:val="99"/>
    <w:rsid w:val="005C2F02"/>
  </w:style>
  <w:style w:type="character" w:customStyle="1" w:styleId="WW8Num20z4">
    <w:name w:val="WW8Num20z4"/>
    <w:uiPriority w:val="99"/>
    <w:rsid w:val="005C2F02"/>
  </w:style>
  <w:style w:type="character" w:customStyle="1" w:styleId="WW8Num20z5">
    <w:name w:val="WW8Num20z5"/>
    <w:uiPriority w:val="99"/>
    <w:rsid w:val="005C2F02"/>
  </w:style>
  <w:style w:type="character" w:customStyle="1" w:styleId="WW8Num20z6">
    <w:name w:val="WW8Num20z6"/>
    <w:uiPriority w:val="99"/>
    <w:rsid w:val="005C2F02"/>
  </w:style>
  <w:style w:type="character" w:customStyle="1" w:styleId="WW8Num20z7">
    <w:name w:val="WW8Num20z7"/>
    <w:uiPriority w:val="99"/>
    <w:rsid w:val="005C2F02"/>
  </w:style>
  <w:style w:type="character" w:customStyle="1" w:styleId="WW8Num20z8">
    <w:name w:val="WW8Num20z8"/>
    <w:uiPriority w:val="99"/>
    <w:rsid w:val="005C2F02"/>
  </w:style>
  <w:style w:type="character" w:customStyle="1" w:styleId="WW8Num21z0">
    <w:name w:val="WW8Num21z0"/>
    <w:uiPriority w:val="99"/>
    <w:rsid w:val="005C2F02"/>
    <w:rPr>
      <w:rFonts w:ascii="Symbol" w:hAnsi="Symbol" w:cs="Symbol"/>
    </w:rPr>
  </w:style>
  <w:style w:type="character" w:customStyle="1" w:styleId="WW8Num21z1">
    <w:name w:val="WW8Num21z1"/>
    <w:uiPriority w:val="99"/>
    <w:rsid w:val="005C2F02"/>
  </w:style>
  <w:style w:type="character" w:customStyle="1" w:styleId="WW8Num21z2">
    <w:name w:val="WW8Num21z2"/>
    <w:uiPriority w:val="99"/>
    <w:rsid w:val="005C2F02"/>
  </w:style>
  <w:style w:type="character" w:customStyle="1" w:styleId="WW8Num21z3">
    <w:name w:val="WW8Num21z3"/>
    <w:uiPriority w:val="99"/>
    <w:rsid w:val="005C2F02"/>
  </w:style>
  <w:style w:type="character" w:customStyle="1" w:styleId="WW8Num21z4">
    <w:name w:val="WW8Num21z4"/>
    <w:uiPriority w:val="99"/>
    <w:rsid w:val="005C2F02"/>
  </w:style>
  <w:style w:type="character" w:customStyle="1" w:styleId="WW8Num21z5">
    <w:name w:val="WW8Num21z5"/>
    <w:uiPriority w:val="99"/>
    <w:rsid w:val="005C2F02"/>
  </w:style>
  <w:style w:type="character" w:customStyle="1" w:styleId="WW8Num21z6">
    <w:name w:val="WW8Num21z6"/>
    <w:uiPriority w:val="99"/>
    <w:rsid w:val="005C2F02"/>
  </w:style>
  <w:style w:type="character" w:customStyle="1" w:styleId="WW8Num21z7">
    <w:name w:val="WW8Num21z7"/>
    <w:uiPriority w:val="99"/>
    <w:rsid w:val="005C2F02"/>
  </w:style>
  <w:style w:type="character" w:customStyle="1" w:styleId="WW8Num21z8">
    <w:name w:val="WW8Num21z8"/>
    <w:uiPriority w:val="99"/>
    <w:rsid w:val="005C2F02"/>
  </w:style>
  <w:style w:type="character" w:customStyle="1" w:styleId="WW8Num22z0">
    <w:name w:val="WW8Num22z0"/>
    <w:uiPriority w:val="99"/>
    <w:rsid w:val="005C2F02"/>
    <w:rPr>
      <w:rFonts w:ascii="Symbol" w:hAnsi="Symbol" w:cs="Symbol"/>
    </w:rPr>
  </w:style>
  <w:style w:type="character" w:customStyle="1" w:styleId="WW8Num22z1">
    <w:name w:val="WW8Num22z1"/>
    <w:uiPriority w:val="99"/>
    <w:rsid w:val="005C2F02"/>
  </w:style>
  <w:style w:type="character" w:customStyle="1" w:styleId="WW8Num22z2">
    <w:name w:val="WW8Num22z2"/>
    <w:uiPriority w:val="99"/>
    <w:rsid w:val="005C2F02"/>
  </w:style>
  <w:style w:type="character" w:customStyle="1" w:styleId="WW8Num22z3">
    <w:name w:val="WW8Num22z3"/>
    <w:uiPriority w:val="99"/>
    <w:rsid w:val="005C2F02"/>
  </w:style>
  <w:style w:type="character" w:customStyle="1" w:styleId="WW8Num22z4">
    <w:name w:val="WW8Num22z4"/>
    <w:uiPriority w:val="99"/>
    <w:rsid w:val="005C2F02"/>
  </w:style>
  <w:style w:type="character" w:customStyle="1" w:styleId="WW8Num22z5">
    <w:name w:val="WW8Num22z5"/>
    <w:uiPriority w:val="99"/>
    <w:rsid w:val="005C2F02"/>
  </w:style>
  <w:style w:type="character" w:customStyle="1" w:styleId="WW8Num22z6">
    <w:name w:val="WW8Num22z6"/>
    <w:uiPriority w:val="99"/>
    <w:rsid w:val="005C2F02"/>
  </w:style>
  <w:style w:type="character" w:customStyle="1" w:styleId="WW8Num22z7">
    <w:name w:val="WW8Num22z7"/>
    <w:uiPriority w:val="99"/>
    <w:rsid w:val="005C2F02"/>
  </w:style>
  <w:style w:type="character" w:customStyle="1" w:styleId="WW8Num22z8">
    <w:name w:val="WW8Num22z8"/>
    <w:uiPriority w:val="99"/>
    <w:rsid w:val="005C2F02"/>
  </w:style>
  <w:style w:type="character" w:customStyle="1" w:styleId="WW8Num23z0">
    <w:name w:val="WW8Num23z0"/>
    <w:uiPriority w:val="99"/>
    <w:rsid w:val="005C2F02"/>
    <w:rPr>
      <w:rFonts w:ascii="Symbol" w:hAnsi="Symbol" w:cs="Symbol"/>
    </w:rPr>
  </w:style>
  <w:style w:type="character" w:customStyle="1" w:styleId="WW8Num23z1">
    <w:name w:val="WW8Num23z1"/>
    <w:uiPriority w:val="99"/>
    <w:rsid w:val="005C2F02"/>
    <w:rPr>
      <w:rFonts w:ascii="Courier New" w:hAnsi="Courier New" w:cs="Courier New"/>
    </w:rPr>
  </w:style>
  <w:style w:type="character" w:customStyle="1" w:styleId="WW8Num23z2">
    <w:name w:val="WW8Num23z2"/>
    <w:uiPriority w:val="99"/>
    <w:rsid w:val="005C2F02"/>
    <w:rPr>
      <w:rFonts w:ascii="Wingdings" w:hAnsi="Wingdings" w:cs="Wingdings"/>
    </w:rPr>
  </w:style>
  <w:style w:type="character" w:customStyle="1" w:styleId="WW8Num24z0">
    <w:name w:val="WW8Num24z0"/>
    <w:uiPriority w:val="99"/>
    <w:rsid w:val="005C2F02"/>
    <w:rPr>
      <w:rFonts w:ascii="Symbol" w:hAnsi="Symbol" w:cs="Symbol"/>
    </w:rPr>
  </w:style>
  <w:style w:type="character" w:customStyle="1" w:styleId="WW8Num24z1">
    <w:name w:val="WW8Num24z1"/>
    <w:uiPriority w:val="99"/>
    <w:rsid w:val="005C2F02"/>
    <w:rPr>
      <w:rFonts w:ascii="Courier New" w:hAnsi="Courier New" w:cs="Courier New"/>
    </w:rPr>
  </w:style>
  <w:style w:type="character" w:customStyle="1" w:styleId="WW8Num24z2">
    <w:name w:val="WW8Num24z2"/>
    <w:uiPriority w:val="99"/>
    <w:rsid w:val="005C2F02"/>
    <w:rPr>
      <w:rFonts w:ascii="Wingdings" w:hAnsi="Wingdings" w:cs="Wingdings"/>
    </w:rPr>
  </w:style>
  <w:style w:type="character" w:customStyle="1" w:styleId="WW8Num25z0">
    <w:name w:val="WW8Num25z0"/>
    <w:uiPriority w:val="99"/>
    <w:rsid w:val="005C2F02"/>
    <w:rPr>
      <w:rFonts w:ascii="Symbol" w:hAnsi="Symbol" w:cs="Symbol"/>
    </w:rPr>
  </w:style>
  <w:style w:type="character" w:customStyle="1" w:styleId="WW8Num25z1">
    <w:name w:val="WW8Num25z1"/>
    <w:uiPriority w:val="99"/>
    <w:rsid w:val="005C2F02"/>
  </w:style>
  <w:style w:type="character" w:customStyle="1" w:styleId="WW8Num25z2">
    <w:name w:val="WW8Num25z2"/>
    <w:uiPriority w:val="99"/>
    <w:rsid w:val="005C2F02"/>
  </w:style>
  <w:style w:type="character" w:customStyle="1" w:styleId="WW8Num25z3">
    <w:name w:val="WW8Num25z3"/>
    <w:uiPriority w:val="99"/>
    <w:rsid w:val="005C2F02"/>
  </w:style>
  <w:style w:type="character" w:customStyle="1" w:styleId="WW8Num25z4">
    <w:name w:val="WW8Num25z4"/>
    <w:uiPriority w:val="99"/>
    <w:rsid w:val="005C2F02"/>
  </w:style>
  <w:style w:type="character" w:customStyle="1" w:styleId="WW8Num25z5">
    <w:name w:val="WW8Num25z5"/>
    <w:uiPriority w:val="99"/>
    <w:rsid w:val="005C2F02"/>
  </w:style>
  <w:style w:type="character" w:customStyle="1" w:styleId="WW8Num25z6">
    <w:name w:val="WW8Num25z6"/>
    <w:uiPriority w:val="99"/>
    <w:rsid w:val="005C2F02"/>
  </w:style>
  <w:style w:type="character" w:customStyle="1" w:styleId="WW8Num25z7">
    <w:name w:val="WW8Num25z7"/>
    <w:uiPriority w:val="99"/>
    <w:rsid w:val="005C2F02"/>
  </w:style>
  <w:style w:type="character" w:customStyle="1" w:styleId="WW8Num25z8">
    <w:name w:val="WW8Num25z8"/>
    <w:uiPriority w:val="99"/>
    <w:rsid w:val="005C2F02"/>
  </w:style>
  <w:style w:type="character" w:customStyle="1" w:styleId="WW8Num26z0">
    <w:name w:val="WW8Num26z0"/>
    <w:uiPriority w:val="99"/>
    <w:rsid w:val="005C2F02"/>
    <w:rPr>
      <w:rFonts w:ascii="Symbol" w:hAnsi="Symbol" w:cs="Symbol"/>
    </w:rPr>
  </w:style>
  <w:style w:type="character" w:customStyle="1" w:styleId="WW8Num26z1">
    <w:name w:val="WW8Num26z1"/>
    <w:uiPriority w:val="99"/>
    <w:rsid w:val="005C2F02"/>
    <w:rPr>
      <w:rFonts w:ascii="Courier New" w:hAnsi="Courier New" w:cs="Courier New"/>
    </w:rPr>
  </w:style>
  <w:style w:type="character" w:customStyle="1" w:styleId="WW8Num26z2">
    <w:name w:val="WW8Num26z2"/>
    <w:uiPriority w:val="99"/>
    <w:rsid w:val="005C2F02"/>
    <w:rPr>
      <w:rFonts w:ascii="Wingdings" w:hAnsi="Wingdings" w:cs="Wingdings"/>
    </w:rPr>
  </w:style>
  <w:style w:type="character" w:customStyle="1" w:styleId="WW8Num27z0">
    <w:name w:val="WW8Num27z0"/>
    <w:uiPriority w:val="99"/>
    <w:rsid w:val="005C2F02"/>
    <w:rPr>
      <w:rFonts w:ascii="Symbol" w:hAnsi="Symbol" w:cs="Symbol"/>
    </w:rPr>
  </w:style>
  <w:style w:type="character" w:customStyle="1" w:styleId="WW8Num27z1">
    <w:name w:val="WW8Num27z1"/>
    <w:uiPriority w:val="99"/>
    <w:rsid w:val="005C2F02"/>
  </w:style>
  <w:style w:type="character" w:customStyle="1" w:styleId="WW8Num27z2">
    <w:name w:val="WW8Num27z2"/>
    <w:uiPriority w:val="99"/>
    <w:rsid w:val="005C2F02"/>
  </w:style>
  <w:style w:type="character" w:customStyle="1" w:styleId="WW8Num27z3">
    <w:name w:val="WW8Num27z3"/>
    <w:uiPriority w:val="99"/>
    <w:rsid w:val="005C2F02"/>
  </w:style>
  <w:style w:type="character" w:customStyle="1" w:styleId="WW8Num27z4">
    <w:name w:val="WW8Num27z4"/>
    <w:uiPriority w:val="99"/>
    <w:rsid w:val="005C2F02"/>
  </w:style>
  <w:style w:type="character" w:customStyle="1" w:styleId="WW8Num27z5">
    <w:name w:val="WW8Num27z5"/>
    <w:uiPriority w:val="99"/>
    <w:rsid w:val="005C2F02"/>
  </w:style>
  <w:style w:type="character" w:customStyle="1" w:styleId="WW8Num27z6">
    <w:name w:val="WW8Num27z6"/>
    <w:uiPriority w:val="99"/>
    <w:rsid w:val="005C2F02"/>
  </w:style>
  <w:style w:type="character" w:customStyle="1" w:styleId="WW8Num27z7">
    <w:name w:val="WW8Num27z7"/>
    <w:uiPriority w:val="99"/>
    <w:rsid w:val="005C2F02"/>
  </w:style>
  <w:style w:type="character" w:customStyle="1" w:styleId="WW8Num27z8">
    <w:name w:val="WW8Num27z8"/>
    <w:uiPriority w:val="99"/>
    <w:rsid w:val="005C2F02"/>
  </w:style>
  <w:style w:type="character" w:customStyle="1" w:styleId="WW8Num28z0">
    <w:name w:val="WW8Num28z0"/>
    <w:uiPriority w:val="99"/>
    <w:rsid w:val="005C2F02"/>
    <w:rPr>
      <w:rFonts w:ascii="Symbol" w:hAnsi="Symbol" w:cs="Symbol"/>
    </w:rPr>
  </w:style>
  <w:style w:type="character" w:customStyle="1" w:styleId="WW8Num28z1">
    <w:name w:val="WW8Num28z1"/>
    <w:uiPriority w:val="99"/>
    <w:rsid w:val="005C2F02"/>
    <w:rPr>
      <w:rFonts w:ascii="Courier New" w:hAnsi="Courier New" w:cs="Courier New"/>
    </w:rPr>
  </w:style>
  <w:style w:type="character" w:customStyle="1" w:styleId="WW8Num28z2">
    <w:name w:val="WW8Num28z2"/>
    <w:uiPriority w:val="99"/>
    <w:rsid w:val="005C2F02"/>
    <w:rPr>
      <w:rFonts w:ascii="Wingdings" w:hAnsi="Wingdings" w:cs="Wingdings"/>
    </w:rPr>
  </w:style>
  <w:style w:type="character" w:customStyle="1" w:styleId="WW8Num29z0">
    <w:name w:val="WW8Num29z0"/>
    <w:uiPriority w:val="99"/>
    <w:rsid w:val="005C2F02"/>
    <w:rPr>
      <w:rFonts w:ascii="Symbol" w:hAnsi="Symbol" w:cs="Symbol"/>
    </w:rPr>
  </w:style>
  <w:style w:type="character" w:customStyle="1" w:styleId="WW8Num29z1">
    <w:name w:val="WW8Num29z1"/>
    <w:uiPriority w:val="99"/>
    <w:rsid w:val="005C2F02"/>
    <w:rPr>
      <w:rFonts w:ascii="Courier New" w:hAnsi="Courier New" w:cs="Courier New"/>
    </w:rPr>
  </w:style>
  <w:style w:type="character" w:customStyle="1" w:styleId="WW8Num29z2">
    <w:name w:val="WW8Num29z2"/>
    <w:uiPriority w:val="99"/>
    <w:rsid w:val="005C2F02"/>
    <w:rPr>
      <w:rFonts w:ascii="Wingdings" w:hAnsi="Wingdings" w:cs="Wingdings"/>
    </w:rPr>
  </w:style>
  <w:style w:type="character" w:customStyle="1" w:styleId="WW8Num30z0">
    <w:name w:val="WW8Num30z0"/>
    <w:uiPriority w:val="99"/>
    <w:rsid w:val="005C2F02"/>
    <w:rPr>
      <w:rFonts w:ascii="Symbol" w:hAnsi="Symbol" w:cs="Symbol"/>
    </w:rPr>
  </w:style>
  <w:style w:type="character" w:customStyle="1" w:styleId="WW8Num30z1">
    <w:name w:val="WW8Num30z1"/>
    <w:uiPriority w:val="99"/>
    <w:rsid w:val="005C2F02"/>
    <w:rPr>
      <w:rFonts w:ascii="Courier New" w:hAnsi="Courier New" w:cs="Courier New"/>
    </w:rPr>
  </w:style>
  <w:style w:type="character" w:customStyle="1" w:styleId="WW8Num30z2">
    <w:name w:val="WW8Num30z2"/>
    <w:uiPriority w:val="99"/>
    <w:rsid w:val="005C2F02"/>
    <w:rPr>
      <w:rFonts w:ascii="Wingdings" w:hAnsi="Wingdings" w:cs="Wingdings"/>
    </w:rPr>
  </w:style>
  <w:style w:type="character" w:customStyle="1" w:styleId="WW8Num31z0">
    <w:name w:val="WW8Num31z0"/>
    <w:uiPriority w:val="99"/>
    <w:rsid w:val="005C2F02"/>
    <w:rPr>
      <w:rFonts w:ascii="Symbol" w:hAnsi="Symbol" w:cs="Symbol"/>
    </w:rPr>
  </w:style>
  <w:style w:type="character" w:customStyle="1" w:styleId="WW8Num31z1">
    <w:name w:val="WW8Num31z1"/>
    <w:uiPriority w:val="99"/>
    <w:rsid w:val="005C2F02"/>
  </w:style>
  <w:style w:type="character" w:customStyle="1" w:styleId="WW8Num31z2">
    <w:name w:val="WW8Num31z2"/>
    <w:uiPriority w:val="99"/>
    <w:rsid w:val="005C2F02"/>
  </w:style>
  <w:style w:type="character" w:customStyle="1" w:styleId="WW8Num31z3">
    <w:name w:val="WW8Num31z3"/>
    <w:uiPriority w:val="99"/>
    <w:rsid w:val="005C2F02"/>
  </w:style>
  <w:style w:type="character" w:customStyle="1" w:styleId="WW8Num31z4">
    <w:name w:val="WW8Num31z4"/>
    <w:uiPriority w:val="99"/>
    <w:rsid w:val="005C2F02"/>
  </w:style>
  <w:style w:type="character" w:customStyle="1" w:styleId="WW8Num31z5">
    <w:name w:val="WW8Num31z5"/>
    <w:uiPriority w:val="99"/>
    <w:rsid w:val="005C2F02"/>
  </w:style>
  <w:style w:type="character" w:customStyle="1" w:styleId="WW8Num31z6">
    <w:name w:val="WW8Num31z6"/>
    <w:uiPriority w:val="99"/>
    <w:rsid w:val="005C2F02"/>
  </w:style>
  <w:style w:type="character" w:customStyle="1" w:styleId="WW8Num31z7">
    <w:name w:val="WW8Num31z7"/>
    <w:uiPriority w:val="99"/>
    <w:rsid w:val="005C2F02"/>
  </w:style>
  <w:style w:type="character" w:customStyle="1" w:styleId="WW8Num31z8">
    <w:name w:val="WW8Num31z8"/>
    <w:uiPriority w:val="99"/>
    <w:rsid w:val="005C2F02"/>
  </w:style>
  <w:style w:type="character" w:customStyle="1" w:styleId="WW8Num32z0">
    <w:name w:val="WW8Num32z0"/>
    <w:uiPriority w:val="99"/>
    <w:rsid w:val="005C2F02"/>
    <w:rPr>
      <w:rFonts w:ascii="Symbol" w:hAnsi="Symbol" w:cs="Symbol"/>
    </w:rPr>
  </w:style>
  <w:style w:type="character" w:customStyle="1" w:styleId="WW8Num32z1">
    <w:name w:val="WW8Num32z1"/>
    <w:uiPriority w:val="99"/>
    <w:rsid w:val="005C2F02"/>
    <w:rPr>
      <w:rFonts w:ascii="Courier New" w:hAnsi="Courier New" w:cs="Courier New"/>
    </w:rPr>
  </w:style>
  <w:style w:type="character" w:customStyle="1" w:styleId="WW8Num32z2">
    <w:name w:val="WW8Num32z2"/>
    <w:uiPriority w:val="99"/>
    <w:rsid w:val="005C2F02"/>
    <w:rPr>
      <w:rFonts w:ascii="Wingdings" w:hAnsi="Wingdings" w:cs="Wingdings"/>
    </w:rPr>
  </w:style>
  <w:style w:type="character" w:customStyle="1" w:styleId="WW8Num33z0">
    <w:name w:val="WW8Num33z0"/>
    <w:uiPriority w:val="99"/>
    <w:rsid w:val="005C2F02"/>
    <w:rPr>
      <w:rFonts w:ascii="Symbol" w:hAnsi="Symbol" w:cs="Symbol"/>
    </w:rPr>
  </w:style>
  <w:style w:type="character" w:customStyle="1" w:styleId="WW8Num33z1">
    <w:name w:val="WW8Num33z1"/>
    <w:uiPriority w:val="99"/>
    <w:rsid w:val="005C2F02"/>
    <w:rPr>
      <w:rFonts w:ascii="Courier New" w:hAnsi="Courier New" w:cs="Courier New"/>
    </w:rPr>
  </w:style>
  <w:style w:type="character" w:customStyle="1" w:styleId="WW8Num33z2">
    <w:name w:val="WW8Num33z2"/>
    <w:uiPriority w:val="99"/>
    <w:rsid w:val="005C2F02"/>
    <w:rPr>
      <w:rFonts w:ascii="Wingdings" w:hAnsi="Wingdings" w:cs="Wingdings"/>
    </w:rPr>
  </w:style>
  <w:style w:type="character" w:customStyle="1" w:styleId="WW8Num34z0">
    <w:name w:val="WW8Num34z0"/>
    <w:uiPriority w:val="99"/>
    <w:rsid w:val="005C2F02"/>
  </w:style>
  <w:style w:type="character" w:customStyle="1" w:styleId="WW8Num34z1">
    <w:name w:val="WW8Num34z1"/>
    <w:uiPriority w:val="99"/>
    <w:rsid w:val="005C2F02"/>
  </w:style>
  <w:style w:type="character" w:customStyle="1" w:styleId="WW8Num34z2">
    <w:name w:val="WW8Num34z2"/>
    <w:uiPriority w:val="99"/>
    <w:rsid w:val="005C2F02"/>
  </w:style>
  <w:style w:type="character" w:customStyle="1" w:styleId="WW8Num34z3">
    <w:name w:val="WW8Num34z3"/>
    <w:uiPriority w:val="99"/>
    <w:rsid w:val="005C2F02"/>
  </w:style>
  <w:style w:type="character" w:customStyle="1" w:styleId="WW8Num34z4">
    <w:name w:val="WW8Num34z4"/>
    <w:uiPriority w:val="99"/>
    <w:rsid w:val="005C2F02"/>
  </w:style>
  <w:style w:type="character" w:customStyle="1" w:styleId="WW8Num34z5">
    <w:name w:val="WW8Num34z5"/>
    <w:uiPriority w:val="99"/>
    <w:rsid w:val="005C2F02"/>
  </w:style>
  <w:style w:type="character" w:customStyle="1" w:styleId="WW8Num34z6">
    <w:name w:val="WW8Num34z6"/>
    <w:uiPriority w:val="99"/>
    <w:rsid w:val="005C2F02"/>
  </w:style>
  <w:style w:type="character" w:customStyle="1" w:styleId="WW8Num34z7">
    <w:name w:val="WW8Num34z7"/>
    <w:uiPriority w:val="99"/>
    <w:rsid w:val="005C2F02"/>
  </w:style>
  <w:style w:type="character" w:customStyle="1" w:styleId="WW8Num34z8">
    <w:name w:val="WW8Num34z8"/>
    <w:uiPriority w:val="99"/>
    <w:rsid w:val="005C2F02"/>
  </w:style>
  <w:style w:type="character" w:customStyle="1" w:styleId="WW8Num35z0">
    <w:name w:val="WW8Num35z0"/>
    <w:uiPriority w:val="99"/>
    <w:rsid w:val="005C2F02"/>
    <w:rPr>
      <w:rFonts w:ascii="Symbol" w:hAnsi="Symbol" w:cs="Symbol"/>
    </w:rPr>
  </w:style>
  <w:style w:type="character" w:customStyle="1" w:styleId="WW8Num35z1">
    <w:name w:val="WW8Num35z1"/>
    <w:uiPriority w:val="99"/>
    <w:rsid w:val="005C2F02"/>
    <w:rPr>
      <w:rFonts w:ascii="Courier New" w:hAnsi="Courier New" w:cs="Courier New"/>
    </w:rPr>
  </w:style>
  <w:style w:type="character" w:customStyle="1" w:styleId="WW8Num35z2">
    <w:name w:val="WW8Num35z2"/>
    <w:uiPriority w:val="99"/>
    <w:rsid w:val="005C2F02"/>
    <w:rPr>
      <w:rFonts w:ascii="Wingdings" w:hAnsi="Wingdings" w:cs="Wingdings"/>
    </w:rPr>
  </w:style>
  <w:style w:type="character" w:customStyle="1" w:styleId="PlaceholderText1">
    <w:name w:val="Placeholder Text1"/>
    <w:uiPriority w:val="99"/>
    <w:rsid w:val="005C2F02"/>
    <w:rPr>
      <w:color w:val="808080"/>
    </w:rPr>
  </w:style>
  <w:style w:type="character" w:customStyle="1" w:styleId="1ff">
    <w:name w:val="Знак примечания1"/>
    <w:uiPriority w:val="99"/>
    <w:rsid w:val="005C2F02"/>
    <w:rPr>
      <w:sz w:val="16"/>
      <w:szCs w:val="16"/>
    </w:rPr>
  </w:style>
  <w:style w:type="character" w:customStyle="1" w:styleId="PlaceholderText2">
    <w:name w:val="Placeholder Text2"/>
    <w:uiPriority w:val="99"/>
    <w:rsid w:val="005C2F02"/>
    <w:rPr>
      <w:color w:val="808080"/>
    </w:rPr>
  </w:style>
  <w:style w:type="character" w:customStyle="1" w:styleId="afffff0">
    <w:name w:val="Символы концевой сноски"/>
    <w:uiPriority w:val="99"/>
    <w:rsid w:val="005C2F02"/>
    <w:rPr>
      <w:vertAlign w:val="superscript"/>
    </w:rPr>
  </w:style>
  <w:style w:type="character" w:customStyle="1" w:styleId="WW-">
    <w:name w:val="WW-Символы концевой сноски"/>
    <w:uiPriority w:val="99"/>
    <w:rsid w:val="005C2F02"/>
  </w:style>
  <w:style w:type="character" w:customStyle="1" w:styleId="1ff0">
    <w:name w:val="Текст выноски Знак1"/>
    <w:basedOn w:val="a1"/>
    <w:uiPriority w:val="99"/>
    <w:rsid w:val="005C2F02"/>
    <w:rPr>
      <w:rFonts w:ascii="Tahoma" w:hAnsi="Tahoma" w:cs="Tahoma"/>
      <w:sz w:val="16"/>
      <w:szCs w:val="16"/>
    </w:rPr>
  </w:style>
  <w:style w:type="paragraph" w:customStyle="1" w:styleId="115">
    <w:name w:val="Знак1 Знак Знак Знак1"/>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ff1">
    <w:name w:val="Текст1"/>
    <w:basedOn w:val="a0"/>
    <w:uiPriority w:val="99"/>
    <w:rsid w:val="005C2F02"/>
    <w:pPr>
      <w:suppressAutoHyphens/>
      <w:spacing w:after="0" w:line="240" w:lineRule="auto"/>
    </w:pPr>
    <w:rPr>
      <w:rFonts w:ascii="Courier New" w:eastAsia="Times New Roman" w:hAnsi="Courier New" w:cs="Courier New"/>
      <w:sz w:val="20"/>
      <w:szCs w:val="20"/>
      <w:lang w:eastAsia="ar-SA"/>
    </w:rPr>
  </w:style>
  <w:style w:type="character" w:customStyle="1" w:styleId="1ff2">
    <w:name w:val="Основной текст с отступом Знак1"/>
    <w:basedOn w:val="a1"/>
    <w:uiPriority w:val="99"/>
    <w:rsid w:val="005C2F02"/>
    <w:rPr>
      <w:lang w:eastAsia="ar-SA"/>
    </w:rPr>
  </w:style>
  <w:style w:type="paragraph" w:customStyle="1" w:styleId="220">
    <w:name w:val="Основной текст с отступом 22"/>
    <w:basedOn w:val="a0"/>
    <w:uiPriority w:val="99"/>
    <w:rsid w:val="005C2F02"/>
    <w:pPr>
      <w:widowControl w:val="0"/>
      <w:shd w:val="clear" w:color="auto" w:fill="FFFFFF"/>
      <w:tabs>
        <w:tab w:val="left" w:pos="1159"/>
      </w:tabs>
      <w:suppressAutoHyphens/>
      <w:spacing w:after="0" w:line="353" w:lineRule="exact"/>
      <w:ind w:left="727"/>
      <w:jc w:val="both"/>
    </w:pPr>
    <w:rPr>
      <w:rFonts w:ascii="Times New Roman" w:eastAsia="Times New Roman" w:hAnsi="Times New Roman" w:cs="Times New Roman"/>
      <w:sz w:val="28"/>
      <w:szCs w:val="28"/>
      <w:lang w:eastAsia="ar-SA"/>
    </w:rPr>
  </w:style>
  <w:style w:type="paragraph" w:customStyle="1" w:styleId="western">
    <w:name w:val="western"/>
    <w:basedOn w:val="a0"/>
    <w:rsid w:val="005C2F0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20">
    <w:name w:val="Знак1 Знак Знак Знак12"/>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headertexttopleveltextcentertext">
    <w:name w:val="headertext topleveltext centertext"/>
    <w:basedOn w:val="a0"/>
    <w:uiPriority w:val="99"/>
    <w:rsid w:val="005C2F02"/>
    <w:pPr>
      <w:suppressAutoHyphens/>
      <w:spacing w:before="280" w:after="280" w:line="240" w:lineRule="auto"/>
    </w:pPr>
    <w:rPr>
      <w:rFonts w:ascii="Cambria" w:eastAsia="Times New Roman" w:hAnsi="Cambria" w:cs="Cambria"/>
      <w:sz w:val="24"/>
      <w:szCs w:val="24"/>
      <w:lang w:eastAsia="ar-SA"/>
    </w:rPr>
  </w:style>
  <w:style w:type="character" w:customStyle="1" w:styleId="1ff3">
    <w:name w:val="Текст примечания Знак1"/>
    <w:basedOn w:val="a1"/>
    <w:rsid w:val="005C2F02"/>
    <w:rPr>
      <w:sz w:val="20"/>
      <w:szCs w:val="20"/>
      <w:lang w:eastAsia="ar-SA"/>
    </w:rPr>
  </w:style>
  <w:style w:type="character" w:customStyle="1" w:styleId="1ff4">
    <w:name w:val="Тема примечания Знак1"/>
    <w:basedOn w:val="afff5"/>
    <w:uiPriority w:val="99"/>
    <w:rsid w:val="005C2F02"/>
    <w:rPr>
      <w:rFonts w:ascii="Courier" w:eastAsia="Times New Roman" w:hAnsi="Courier" w:cs="Times New Roman"/>
      <w:b/>
      <w:bCs/>
      <w:szCs w:val="20"/>
      <w:lang w:eastAsia="ar-SA"/>
    </w:rPr>
  </w:style>
  <w:style w:type="paragraph" w:customStyle="1" w:styleId="ListParagraph1">
    <w:name w:val="List Paragraph1"/>
    <w:basedOn w:val="a0"/>
    <w:uiPriority w:val="99"/>
    <w:rsid w:val="005C2F02"/>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1110">
    <w:name w:val="Знак1 Знак Знак Знак11"/>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130">
    <w:name w:val="Знак1 Знак Знак Знак13"/>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ff5">
    <w:name w:val="Знак1"/>
    <w:basedOn w:val="a0"/>
    <w:uiPriority w:val="99"/>
    <w:rsid w:val="005C2F02"/>
    <w:pPr>
      <w:suppressAutoHyphens/>
      <w:spacing w:line="240" w:lineRule="exact"/>
    </w:pPr>
    <w:rPr>
      <w:rFonts w:ascii="Verdana" w:eastAsia="Times New Roman" w:hAnsi="Verdana" w:cs="Verdana"/>
      <w:sz w:val="20"/>
      <w:szCs w:val="20"/>
      <w:lang w:val="en-US" w:eastAsia="ar-SA"/>
    </w:rPr>
  </w:style>
  <w:style w:type="paragraph" w:customStyle="1" w:styleId="1140">
    <w:name w:val="Знак1 Знак Знак Знак14"/>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150">
    <w:name w:val="Знак1 Знак Знак Знак15"/>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16">
    <w:name w:val="Знак1 Знак Знак Знак16"/>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2fb">
    <w:name w:val="Маркеры 2 уровень"/>
    <w:uiPriority w:val="99"/>
    <w:rsid w:val="005C2F02"/>
    <w:pPr>
      <w:tabs>
        <w:tab w:val="left" w:pos="680"/>
      </w:tabs>
      <w:suppressAutoHyphens/>
      <w:autoSpaceDE w:val="0"/>
      <w:spacing w:after="0" w:line="240" w:lineRule="auto"/>
      <w:ind w:left="680" w:hanging="170"/>
      <w:jc w:val="both"/>
    </w:pPr>
    <w:rPr>
      <w:rFonts w:ascii="Times New Roman" w:eastAsia="Times New Roman" w:hAnsi="Times New Roman" w:cs="Times New Roman"/>
      <w:sz w:val="20"/>
      <w:szCs w:val="20"/>
      <w:lang w:eastAsia="ar-SA"/>
    </w:rPr>
  </w:style>
  <w:style w:type="paragraph" w:customStyle="1" w:styleId="1ff6">
    <w:name w:val="Знак Знак Знак Знак1"/>
    <w:basedOn w:val="a0"/>
    <w:uiPriority w:val="99"/>
    <w:rsid w:val="005C2F02"/>
    <w:pPr>
      <w:suppressAutoHyphens/>
      <w:spacing w:line="240" w:lineRule="exact"/>
    </w:pPr>
    <w:rPr>
      <w:rFonts w:ascii="Verdana" w:eastAsia="Times New Roman" w:hAnsi="Verdana" w:cs="Verdana"/>
      <w:sz w:val="20"/>
      <w:szCs w:val="20"/>
      <w:lang w:val="en-US" w:eastAsia="ar-SA"/>
    </w:rPr>
  </w:style>
  <w:style w:type="paragraph" w:customStyle="1" w:styleId="afffff1">
    <w:name w:val="Содержимое врезки"/>
    <w:basedOn w:val="af7"/>
    <w:uiPriority w:val="99"/>
    <w:rsid w:val="005C2F02"/>
    <w:rPr>
      <w:sz w:val="24"/>
      <w:szCs w:val="24"/>
    </w:rPr>
  </w:style>
  <w:style w:type="character" w:customStyle="1" w:styleId="WW8Num5z1">
    <w:name w:val="WW8Num5z1"/>
    <w:uiPriority w:val="99"/>
    <w:rsid w:val="005C2F02"/>
    <w:rPr>
      <w:rFonts w:ascii="Courier New" w:hAnsi="Courier New" w:cs="Courier New"/>
    </w:rPr>
  </w:style>
  <w:style w:type="character" w:customStyle="1" w:styleId="WW8Num5z2">
    <w:name w:val="WW8Num5z2"/>
    <w:uiPriority w:val="99"/>
    <w:rsid w:val="005C2F02"/>
    <w:rPr>
      <w:rFonts w:ascii="Wingdings" w:hAnsi="Wingdings" w:cs="Wingdings"/>
    </w:rPr>
  </w:style>
  <w:style w:type="character" w:customStyle="1" w:styleId="WW8Num8z4">
    <w:name w:val="WW8Num8z4"/>
    <w:uiPriority w:val="99"/>
    <w:rsid w:val="005C2F02"/>
  </w:style>
  <w:style w:type="character" w:customStyle="1" w:styleId="WW8Num8z5">
    <w:name w:val="WW8Num8z5"/>
    <w:uiPriority w:val="99"/>
    <w:rsid w:val="005C2F02"/>
  </w:style>
  <w:style w:type="character" w:customStyle="1" w:styleId="WW8Num8z6">
    <w:name w:val="WW8Num8z6"/>
    <w:uiPriority w:val="99"/>
    <w:rsid w:val="005C2F02"/>
  </w:style>
  <w:style w:type="character" w:customStyle="1" w:styleId="WW8Num8z7">
    <w:name w:val="WW8Num8z7"/>
    <w:uiPriority w:val="99"/>
    <w:rsid w:val="005C2F02"/>
  </w:style>
  <w:style w:type="character" w:customStyle="1" w:styleId="WW8Num8z8">
    <w:name w:val="WW8Num8z8"/>
    <w:uiPriority w:val="99"/>
    <w:rsid w:val="005C2F02"/>
  </w:style>
  <w:style w:type="character" w:customStyle="1" w:styleId="WW8Num14z3">
    <w:name w:val="WW8Num14z3"/>
    <w:uiPriority w:val="99"/>
    <w:rsid w:val="005C2F02"/>
  </w:style>
  <w:style w:type="character" w:customStyle="1" w:styleId="WW8Num14z4">
    <w:name w:val="WW8Num14z4"/>
    <w:uiPriority w:val="99"/>
    <w:rsid w:val="005C2F02"/>
  </w:style>
  <w:style w:type="character" w:customStyle="1" w:styleId="WW8Num14z5">
    <w:name w:val="WW8Num14z5"/>
    <w:uiPriority w:val="99"/>
    <w:rsid w:val="005C2F02"/>
  </w:style>
  <w:style w:type="character" w:customStyle="1" w:styleId="WW8Num14z6">
    <w:name w:val="WW8Num14z6"/>
    <w:uiPriority w:val="99"/>
    <w:rsid w:val="005C2F02"/>
  </w:style>
  <w:style w:type="character" w:customStyle="1" w:styleId="WW8Num14z7">
    <w:name w:val="WW8Num14z7"/>
    <w:uiPriority w:val="99"/>
    <w:rsid w:val="005C2F02"/>
  </w:style>
  <w:style w:type="character" w:customStyle="1" w:styleId="WW8Num14z8">
    <w:name w:val="WW8Num14z8"/>
    <w:uiPriority w:val="99"/>
    <w:rsid w:val="005C2F02"/>
  </w:style>
  <w:style w:type="character" w:customStyle="1" w:styleId="WW8Num18z1">
    <w:name w:val="WW8Num18z1"/>
    <w:uiPriority w:val="99"/>
    <w:rsid w:val="005C2F02"/>
  </w:style>
  <w:style w:type="character" w:customStyle="1" w:styleId="WW8Num18z3">
    <w:name w:val="WW8Num18z3"/>
    <w:uiPriority w:val="99"/>
    <w:rsid w:val="005C2F02"/>
  </w:style>
  <w:style w:type="character" w:customStyle="1" w:styleId="WW8Num18z5">
    <w:name w:val="WW8Num18z5"/>
    <w:uiPriority w:val="99"/>
    <w:rsid w:val="005C2F02"/>
  </w:style>
  <w:style w:type="character" w:customStyle="1" w:styleId="WW8Num18z6">
    <w:name w:val="WW8Num18z6"/>
    <w:uiPriority w:val="99"/>
    <w:rsid w:val="005C2F02"/>
  </w:style>
  <w:style w:type="character" w:customStyle="1" w:styleId="WW8Num18z7">
    <w:name w:val="WW8Num18z7"/>
    <w:uiPriority w:val="99"/>
    <w:rsid w:val="005C2F02"/>
  </w:style>
  <w:style w:type="character" w:customStyle="1" w:styleId="WW8Num18z8">
    <w:name w:val="WW8Num18z8"/>
    <w:uiPriority w:val="99"/>
    <w:rsid w:val="005C2F02"/>
  </w:style>
  <w:style w:type="character" w:customStyle="1" w:styleId="f">
    <w:name w:val="f"/>
    <w:uiPriority w:val="99"/>
    <w:rsid w:val="005C2F02"/>
  </w:style>
  <w:style w:type="character" w:customStyle="1" w:styleId="r">
    <w:name w:val="r"/>
    <w:uiPriority w:val="99"/>
    <w:rsid w:val="005C2F02"/>
  </w:style>
  <w:style w:type="paragraph" w:customStyle="1" w:styleId="WW-11">
    <w:name w:val="WW-Знак1 Знак Знак Знак1"/>
    <w:basedOn w:val="a0"/>
    <w:uiPriority w:val="99"/>
    <w:rsid w:val="005C2F02"/>
    <w:pPr>
      <w:suppressAutoHyphens/>
      <w:spacing w:line="240" w:lineRule="exact"/>
    </w:pPr>
    <w:rPr>
      <w:rFonts w:ascii="Verdana" w:eastAsia="Times New Roman" w:hAnsi="Verdana" w:cs="Verdana"/>
      <w:sz w:val="24"/>
      <w:szCs w:val="24"/>
      <w:lang w:val="en-US"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5C2F02"/>
    <w:rPr>
      <w:rFonts w:ascii="Times New Roman" w:hAnsi="Times New Roman" w:cs="Times New Roman"/>
      <w:sz w:val="24"/>
      <w:szCs w:val="24"/>
      <w:u w:val="none"/>
      <w:effect w:val="none"/>
    </w:rPr>
  </w:style>
  <w:style w:type="character" w:customStyle="1" w:styleId="1ff7">
    <w:name w:val="Текст концевой сноски Знак1"/>
    <w:basedOn w:val="a1"/>
    <w:uiPriority w:val="99"/>
    <w:rsid w:val="005C2F02"/>
  </w:style>
  <w:style w:type="character" w:customStyle="1" w:styleId="EndnoteTextChar1">
    <w:name w:val="Endnote Text Char1"/>
    <w:basedOn w:val="a1"/>
    <w:uiPriority w:val="99"/>
    <w:rsid w:val="005C2F02"/>
    <w:rPr>
      <w:sz w:val="20"/>
      <w:szCs w:val="20"/>
      <w:lang w:eastAsia="ar-SA"/>
    </w:rPr>
  </w:style>
  <w:style w:type="character" w:customStyle="1" w:styleId="60">
    <w:name w:val="Заголовок 6 Знак"/>
    <w:basedOn w:val="a1"/>
    <w:link w:val="6"/>
    <w:uiPriority w:val="9"/>
    <w:rsid w:val="008B7A6B"/>
    <w:rPr>
      <w:rFonts w:ascii="Calibri" w:eastAsia="Times New Roman" w:hAnsi="Calibri" w:cs="Calibri"/>
      <w:b/>
      <w:bCs/>
      <w:lang w:val="x-none" w:eastAsia="zh-CN"/>
    </w:rPr>
  </w:style>
  <w:style w:type="character" w:customStyle="1" w:styleId="WW8Num3z3">
    <w:name w:val="WW8Num3z3"/>
    <w:rsid w:val="008B7A6B"/>
    <w:rPr>
      <w:rFonts w:ascii="Symbol" w:hAnsi="Symbol" w:cs="OpenSymbol"/>
    </w:rPr>
  </w:style>
  <w:style w:type="character" w:customStyle="1" w:styleId="WW8Num2z3">
    <w:name w:val="WW8Num2z3"/>
    <w:rsid w:val="008B7A6B"/>
  </w:style>
  <w:style w:type="character" w:customStyle="1" w:styleId="WW8Num2z4">
    <w:name w:val="WW8Num2z4"/>
    <w:rsid w:val="008B7A6B"/>
  </w:style>
  <w:style w:type="character" w:customStyle="1" w:styleId="WW8Num2z5">
    <w:name w:val="WW8Num2z5"/>
    <w:rsid w:val="008B7A6B"/>
  </w:style>
  <w:style w:type="character" w:customStyle="1" w:styleId="WW8Num2z6">
    <w:name w:val="WW8Num2z6"/>
    <w:rsid w:val="008B7A6B"/>
  </w:style>
  <w:style w:type="character" w:customStyle="1" w:styleId="WW8Num2z7">
    <w:name w:val="WW8Num2z7"/>
    <w:rsid w:val="008B7A6B"/>
  </w:style>
  <w:style w:type="character" w:customStyle="1" w:styleId="WW8Num2z8">
    <w:name w:val="WW8Num2z8"/>
    <w:rsid w:val="008B7A6B"/>
  </w:style>
  <w:style w:type="character" w:customStyle="1" w:styleId="WW8Num3z4">
    <w:name w:val="WW8Num3z4"/>
    <w:rsid w:val="008B7A6B"/>
  </w:style>
  <w:style w:type="character" w:customStyle="1" w:styleId="WW8Num3z5">
    <w:name w:val="WW8Num3z5"/>
    <w:rsid w:val="008B7A6B"/>
  </w:style>
  <w:style w:type="character" w:customStyle="1" w:styleId="WW8Num3z6">
    <w:name w:val="WW8Num3z6"/>
    <w:rsid w:val="008B7A6B"/>
  </w:style>
  <w:style w:type="character" w:customStyle="1" w:styleId="WW8Num3z7">
    <w:name w:val="WW8Num3z7"/>
    <w:rsid w:val="008B7A6B"/>
  </w:style>
  <w:style w:type="character" w:customStyle="1" w:styleId="WW8Num3z8">
    <w:name w:val="WW8Num3z8"/>
    <w:rsid w:val="008B7A6B"/>
  </w:style>
  <w:style w:type="character" w:customStyle="1" w:styleId="WW8Num5z3">
    <w:name w:val="WW8Num5z3"/>
    <w:rsid w:val="008B7A6B"/>
  </w:style>
  <w:style w:type="character" w:customStyle="1" w:styleId="WW8Num5z4">
    <w:name w:val="WW8Num5z4"/>
    <w:rsid w:val="008B7A6B"/>
  </w:style>
  <w:style w:type="character" w:customStyle="1" w:styleId="WW8Num5z5">
    <w:name w:val="WW8Num5z5"/>
    <w:rsid w:val="008B7A6B"/>
  </w:style>
  <w:style w:type="character" w:customStyle="1" w:styleId="WW8Num5z6">
    <w:name w:val="WW8Num5z6"/>
    <w:rsid w:val="008B7A6B"/>
  </w:style>
  <w:style w:type="character" w:customStyle="1" w:styleId="WW8Num5z7">
    <w:name w:val="WW8Num5z7"/>
    <w:rsid w:val="008B7A6B"/>
  </w:style>
  <w:style w:type="character" w:customStyle="1" w:styleId="WW8Num5z8">
    <w:name w:val="WW8Num5z8"/>
    <w:rsid w:val="008B7A6B"/>
  </w:style>
  <w:style w:type="character" w:customStyle="1" w:styleId="afffff2">
    <w:name w:val="Сравнение редакций. Добавленный фрагмент"/>
    <w:rsid w:val="008B7A6B"/>
    <w:rPr>
      <w:color w:val="000000"/>
      <w:shd w:val="clear" w:color="auto" w:fill="C1D7FF"/>
    </w:rPr>
  </w:style>
  <w:style w:type="character" w:customStyle="1" w:styleId="afffff3">
    <w:name w:val="Цветовое выделение для Текст"/>
    <w:qFormat/>
    <w:rsid w:val="008B7A6B"/>
    <w:rPr>
      <w:sz w:val="24"/>
    </w:rPr>
  </w:style>
  <w:style w:type="paragraph" w:customStyle="1" w:styleId="3f4">
    <w:name w:val="Заголовок3"/>
    <w:basedOn w:val="a0"/>
    <w:next w:val="af7"/>
    <w:rsid w:val="008B7A6B"/>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2fc">
    <w:name w:val="Заголовок2"/>
    <w:basedOn w:val="a0"/>
    <w:next w:val="af7"/>
    <w:rsid w:val="008B7A6B"/>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2fd">
    <w:name w:val="Название объекта2"/>
    <w:basedOn w:val="a0"/>
    <w:rsid w:val="008B7A6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f8">
    <w:name w:val="Название объекта1"/>
    <w:basedOn w:val="a0"/>
    <w:rsid w:val="008B7A6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afffff4">
    <w:name w:val="Таблицы (моноширинный)"/>
    <w:basedOn w:val="a0"/>
    <w:next w:val="a0"/>
    <w:uiPriority w:val="99"/>
    <w:rsid w:val="008B7A6B"/>
    <w:pPr>
      <w:widowControl w:val="0"/>
      <w:suppressAutoHyphens/>
      <w:autoSpaceDE w:val="0"/>
      <w:spacing w:after="0" w:line="240" w:lineRule="auto"/>
    </w:pPr>
    <w:rPr>
      <w:rFonts w:ascii="Courier New" w:eastAsia="Times New Roman" w:hAnsi="Courier New" w:cs="Courier New"/>
      <w:sz w:val="24"/>
      <w:szCs w:val="24"/>
      <w:lang w:eastAsia="zh-CN"/>
    </w:rPr>
  </w:style>
  <w:style w:type="paragraph" w:customStyle="1" w:styleId="western1">
    <w:name w:val="western1"/>
    <w:basedOn w:val="a0"/>
    <w:rsid w:val="008B7A6B"/>
    <w:pPr>
      <w:suppressAutoHyphens/>
      <w:spacing w:before="280" w:after="0" w:line="240" w:lineRule="auto"/>
    </w:pPr>
    <w:rPr>
      <w:rFonts w:ascii="Times New Roman" w:eastAsia="Times New Roman" w:hAnsi="Times New Roman" w:cs="Times New Roman"/>
      <w:color w:val="000000"/>
      <w:sz w:val="20"/>
      <w:szCs w:val="20"/>
      <w:lang w:eastAsia="zh-CN"/>
    </w:rPr>
  </w:style>
  <w:style w:type="paragraph" w:customStyle="1" w:styleId="pboth">
    <w:name w:val="pboth"/>
    <w:basedOn w:val="a0"/>
    <w:rsid w:val="008B7A6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extbody">
    <w:name w:val="Text body"/>
    <w:basedOn w:val="a0"/>
    <w:rsid w:val="008B7A6B"/>
    <w:pPr>
      <w:suppressAutoHyphens/>
      <w:spacing w:after="120" w:line="240" w:lineRule="auto"/>
      <w:textAlignment w:val="baseline"/>
    </w:pPr>
    <w:rPr>
      <w:rFonts w:ascii="Times New Roman" w:eastAsia="Times New Roman" w:hAnsi="Times New Roman" w:cs="Times New Roman"/>
      <w:kern w:val="2"/>
      <w:sz w:val="20"/>
      <w:szCs w:val="20"/>
      <w:lang w:eastAsia="zh-CN"/>
    </w:rPr>
  </w:style>
  <w:style w:type="paragraph" w:customStyle="1" w:styleId="TableContents">
    <w:name w:val="Table Contents"/>
    <w:basedOn w:val="Standard"/>
    <w:rsid w:val="008B7A6B"/>
    <w:pPr>
      <w:widowControl/>
      <w:suppressLineNumbers/>
      <w:autoSpaceDN/>
    </w:pPr>
    <w:rPr>
      <w:rFonts w:eastAsia="Times New Roman" w:cs="Times New Roman"/>
      <w:kern w:val="2"/>
      <w:sz w:val="20"/>
      <w:szCs w:val="20"/>
      <w:lang w:eastAsia="zh-CN" w:bidi="ar-SA"/>
    </w:rPr>
  </w:style>
  <w:style w:type="paragraph" w:customStyle="1" w:styleId="afffff5">
    <w:name w:val="Список приложения"/>
    <w:basedOn w:val="Standard"/>
    <w:rsid w:val="008B7A6B"/>
    <w:pPr>
      <w:widowControl/>
      <w:tabs>
        <w:tab w:val="num" w:pos="0"/>
      </w:tabs>
      <w:autoSpaceDN/>
      <w:jc w:val="both"/>
    </w:pPr>
    <w:rPr>
      <w:kern w:val="2"/>
      <w:sz w:val="28"/>
      <w:lang w:eastAsia="zh-CN"/>
    </w:rPr>
  </w:style>
  <w:style w:type="paragraph" w:customStyle="1" w:styleId="afffff6">
    <w:name w:val="Нормальный"/>
    <w:basedOn w:val="Standard"/>
    <w:rsid w:val="008B7A6B"/>
    <w:pPr>
      <w:widowControl/>
      <w:autoSpaceDN/>
      <w:ind w:firstLine="720"/>
      <w:jc w:val="both"/>
    </w:pPr>
    <w:rPr>
      <w:rFonts w:eastAsia="Segoe UI" w:cs="Tahoma"/>
      <w:color w:val="000000"/>
      <w:kern w:val="2"/>
      <w:lang w:eastAsia="zh-CN" w:bidi="ar-SA"/>
    </w:rPr>
  </w:style>
  <w:style w:type="paragraph" w:customStyle="1" w:styleId="1ff9">
    <w:name w:val="нум список 1"/>
    <w:qFormat/>
    <w:rsid w:val="008B7A6B"/>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customStyle="1" w:styleId="afffff7">
    <w:name w:val="Привязка сноски"/>
    <w:rsid w:val="008B7A6B"/>
    <w:rPr>
      <w:vertAlign w:val="superscript"/>
    </w:rPr>
  </w:style>
  <w:style w:type="character" w:customStyle="1" w:styleId="90">
    <w:name w:val="Заголовок 9 Знак"/>
    <w:basedOn w:val="a1"/>
    <w:link w:val="9"/>
    <w:uiPriority w:val="9"/>
    <w:semiHidden/>
    <w:rsid w:val="00C12F45"/>
    <w:rPr>
      <w:rFonts w:ascii="Cambria" w:eastAsia="Times New Roman" w:hAnsi="Cambria" w:cs="Times New Roman"/>
      <w:i/>
      <w:iCs/>
      <w:color w:val="404040"/>
      <w:sz w:val="20"/>
      <w:szCs w:val="20"/>
      <w:lang w:val="x-none" w:eastAsia="x-none"/>
    </w:rPr>
  </w:style>
  <w:style w:type="character" w:customStyle="1" w:styleId="2fe">
    <w:name w:val="Основной текст с отступом Знак2"/>
    <w:aliases w:val="Основной текст 1 Знак1,Нумерованный список !! Знак1,Надин стиль Знак2,Надин стиль Знак Знак1,Основной текст с отступом Знак1 Знак1"/>
    <w:semiHidden/>
    <w:locked/>
    <w:rsid w:val="00C12F45"/>
    <w:rPr>
      <w:sz w:val="24"/>
      <w:szCs w:val="24"/>
    </w:rPr>
  </w:style>
  <w:style w:type="paragraph" w:customStyle="1" w:styleId="caaieiaie1">
    <w:name w:val="caaieiaie 1"/>
    <w:basedOn w:val="a0"/>
    <w:next w:val="a0"/>
    <w:rsid w:val="00C12F45"/>
    <w:pPr>
      <w:keepNext/>
      <w:spacing w:after="0" w:line="240" w:lineRule="auto"/>
      <w:ind w:firstLine="567"/>
      <w:jc w:val="center"/>
    </w:pPr>
    <w:rPr>
      <w:rFonts w:ascii="Times New Roman" w:eastAsia="Times New Roman" w:hAnsi="Times New Roman" w:cs="Times New Roman"/>
      <w:b/>
      <w:sz w:val="24"/>
      <w:szCs w:val="20"/>
      <w:lang w:eastAsia="ru-RU"/>
    </w:rPr>
  </w:style>
  <w:style w:type="paragraph" w:customStyle="1" w:styleId="caaieiaie2">
    <w:name w:val="caaieiaie 2"/>
    <w:basedOn w:val="a0"/>
    <w:next w:val="a0"/>
    <w:rsid w:val="00C12F45"/>
    <w:pPr>
      <w:keepNext/>
      <w:spacing w:after="0" w:line="240" w:lineRule="auto"/>
      <w:ind w:firstLine="567"/>
      <w:jc w:val="center"/>
    </w:pPr>
    <w:rPr>
      <w:rFonts w:ascii="Times New Roman" w:eastAsia="Times New Roman" w:hAnsi="Times New Roman" w:cs="Times New Roman"/>
      <w:b/>
      <w:sz w:val="48"/>
      <w:szCs w:val="20"/>
      <w:lang w:eastAsia="ru-RU"/>
    </w:rPr>
  </w:style>
  <w:style w:type="paragraph" w:customStyle="1" w:styleId="1ffa">
    <w:name w:val="Красная строка1"/>
    <w:basedOn w:val="af7"/>
    <w:rsid w:val="00C12F45"/>
    <w:pPr>
      <w:suppressAutoHyphens w:val="0"/>
      <w:ind w:firstLine="210"/>
    </w:pPr>
    <w:rPr>
      <w:rFonts w:cs="Calibri"/>
      <w:sz w:val="24"/>
      <w:szCs w:val="24"/>
      <w:lang w:val="x-none"/>
    </w:rPr>
  </w:style>
  <w:style w:type="paragraph" w:customStyle="1" w:styleId="AAA">
    <w:name w:val="! AAA !"/>
    <w:rsid w:val="00C12F45"/>
    <w:pPr>
      <w:spacing w:after="120" w:line="240" w:lineRule="auto"/>
      <w:jc w:val="both"/>
    </w:pPr>
    <w:rPr>
      <w:rFonts w:ascii="Times New Roman" w:eastAsia="Times New Roman" w:hAnsi="Times New Roman" w:cs="Times New Roman"/>
      <w:color w:val="0000FF"/>
      <w:sz w:val="24"/>
      <w:szCs w:val="24"/>
      <w:lang w:eastAsia="ru-RU"/>
    </w:rPr>
  </w:style>
  <w:style w:type="paragraph" w:customStyle="1" w:styleId="1ffb">
    <w:name w:val="Абзац списка1"/>
    <w:basedOn w:val="a0"/>
    <w:rsid w:val="00C12F45"/>
    <w:pPr>
      <w:spacing w:after="0" w:line="240" w:lineRule="auto"/>
      <w:ind w:left="720" w:firstLine="567"/>
      <w:jc w:val="both"/>
    </w:pPr>
    <w:rPr>
      <w:rFonts w:ascii="Arial" w:eastAsia="Times New Roman" w:hAnsi="Arial" w:cs="Calibri"/>
      <w:sz w:val="24"/>
      <w:szCs w:val="24"/>
      <w:lang w:eastAsia="ru-RU"/>
    </w:rPr>
  </w:style>
  <w:style w:type="paragraph" w:customStyle="1" w:styleId="ctl">
    <w:name w:val="ctl"/>
    <w:basedOn w:val="a0"/>
    <w:rsid w:val="00C12F45"/>
    <w:pPr>
      <w:spacing w:before="100" w:beforeAutospacing="1" w:after="115" w:line="240" w:lineRule="auto"/>
      <w:ind w:firstLine="567"/>
      <w:jc w:val="both"/>
    </w:pPr>
    <w:rPr>
      <w:rFonts w:ascii="Times New Roman" w:eastAsia="Times New Roman" w:hAnsi="Times New Roman" w:cs="Times New Roman"/>
      <w:color w:val="000000"/>
      <w:sz w:val="24"/>
      <w:szCs w:val="24"/>
      <w:lang w:eastAsia="ru-RU"/>
    </w:rPr>
  </w:style>
  <w:style w:type="paragraph" w:customStyle="1" w:styleId="afffff8">
    <w:name w:val="Таблица"/>
    <w:basedOn w:val="a0"/>
    <w:rsid w:val="00C12F45"/>
    <w:pPr>
      <w:widowControl w:val="0"/>
      <w:spacing w:after="0" w:line="264" w:lineRule="auto"/>
      <w:ind w:firstLine="567"/>
      <w:jc w:val="both"/>
    </w:pPr>
    <w:rPr>
      <w:rFonts w:ascii="Times New Roman" w:eastAsia="Times New Roman" w:hAnsi="Times New Roman" w:cs="Times New Roman"/>
      <w:sz w:val="24"/>
      <w:szCs w:val="20"/>
      <w:lang w:eastAsia="ru-RU"/>
    </w:rPr>
  </w:style>
  <w:style w:type="character" w:customStyle="1" w:styleId="0">
    <w:name w:val="Основной 0 Знак"/>
    <w:aliases w:val="95 Знак"/>
    <w:link w:val="00"/>
    <w:locked/>
    <w:rsid w:val="00C12F45"/>
    <w:rPr>
      <w:rFonts w:cs="Calibri"/>
      <w:sz w:val="24"/>
      <w:szCs w:val="24"/>
    </w:rPr>
  </w:style>
  <w:style w:type="paragraph" w:customStyle="1" w:styleId="00">
    <w:name w:val="Основной 0"/>
    <w:aliases w:val="95"/>
    <w:basedOn w:val="a0"/>
    <w:link w:val="0"/>
    <w:rsid w:val="00C12F45"/>
    <w:pPr>
      <w:spacing w:after="0" w:line="240" w:lineRule="auto"/>
      <w:ind w:firstLine="539"/>
      <w:jc w:val="both"/>
    </w:pPr>
    <w:rPr>
      <w:rFonts w:cs="Calibri"/>
      <w:sz w:val="24"/>
      <w:szCs w:val="24"/>
    </w:rPr>
  </w:style>
  <w:style w:type="character" w:customStyle="1" w:styleId="01">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2"/>
    <w:locked/>
    <w:rsid w:val="00C12F45"/>
    <w:rPr>
      <w:rFonts w:cs="Calibri"/>
      <w:color w:val="000000"/>
      <w:kern w:val="24"/>
      <w:sz w:val="24"/>
    </w:rPr>
  </w:style>
  <w:style w:type="paragraph" w:customStyle="1" w:styleId="02">
    <w:name w:val="Основной текст 0"/>
    <w:aliases w:val="95 ПК,А. Основной текст 0,1 Основной текст 0,А. Основной текст 0 Знак Знак Знак Знак,1. Основной текст 0,А. Основной текст 0 Знак Знак,А. Основной текст 0 Знак Знак Знак Знак Знак Знак"/>
    <w:basedOn w:val="a0"/>
    <w:link w:val="01"/>
    <w:rsid w:val="00C12F45"/>
    <w:pPr>
      <w:spacing w:after="0" w:line="240" w:lineRule="auto"/>
      <w:ind w:firstLine="539"/>
      <w:jc w:val="both"/>
    </w:pPr>
    <w:rPr>
      <w:rFonts w:cs="Calibri"/>
      <w:color w:val="000000"/>
      <w:kern w:val="24"/>
      <w:sz w:val="24"/>
    </w:rPr>
  </w:style>
  <w:style w:type="character" w:customStyle="1" w:styleId="150">
    <w:name w:val="Знак Знак15"/>
    <w:locked/>
    <w:rsid w:val="00C12F45"/>
    <w:rPr>
      <w:b/>
      <w:bCs/>
      <w:caps/>
      <w:kern w:val="28"/>
      <w:sz w:val="28"/>
      <w:szCs w:val="28"/>
      <w:lang w:val="ru-RU" w:eastAsia="ru-RU" w:bidi="ar-SA"/>
    </w:rPr>
  </w:style>
  <w:style w:type="character" w:customStyle="1" w:styleId="142">
    <w:name w:val="Знак Знак14"/>
    <w:locked/>
    <w:rsid w:val="00C12F45"/>
    <w:rPr>
      <w:b/>
      <w:bCs/>
      <w:sz w:val="28"/>
      <w:szCs w:val="28"/>
      <w:lang w:val="ru-RU" w:eastAsia="ru-RU" w:bidi="ar-SA"/>
    </w:rPr>
  </w:style>
  <w:style w:type="character" w:customStyle="1" w:styleId="134">
    <w:name w:val="Знак Знак13"/>
    <w:locked/>
    <w:rsid w:val="00C12F45"/>
    <w:rPr>
      <w:sz w:val="28"/>
      <w:szCs w:val="28"/>
      <w:lang w:val="ru-RU" w:eastAsia="ru-RU" w:bidi="ar-SA"/>
    </w:rPr>
  </w:style>
  <w:style w:type="character" w:customStyle="1" w:styleId="124">
    <w:name w:val="Знак Знак12"/>
    <w:locked/>
    <w:rsid w:val="00C12F45"/>
    <w:rPr>
      <w:b/>
      <w:bCs/>
      <w:sz w:val="24"/>
      <w:szCs w:val="24"/>
      <w:lang w:val="ru-RU" w:eastAsia="ru-RU" w:bidi="ar-SA"/>
    </w:rPr>
  </w:style>
  <w:style w:type="character" w:customStyle="1" w:styleId="117">
    <w:name w:val="Знак Знак11"/>
    <w:locked/>
    <w:rsid w:val="00C12F45"/>
    <w:rPr>
      <w:sz w:val="28"/>
      <w:szCs w:val="28"/>
      <w:lang w:val="ru-RU" w:eastAsia="ru-RU" w:bidi="ar-SA"/>
    </w:rPr>
  </w:style>
  <w:style w:type="character" w:customStyle="1" w:styleId="106">
    <w:name w:val="Знак Знак10"/>
    <w:locked/>
    <w:rsid w:val="00C12F45"/>
    <w:rPr>
      <w:b/>
      <w:bCs/>
      <w:i/>
      <w:iCs/>
      <w:sz w:val="28"/>
      <w:szCs w:val="28"/>
      <w:lang w:val="ru-RU" w:eastAsia="ru-RU" w:bidi="ar-SA"/>
    </w:rPr>
  </w:style>
  <w:style w:type="character" w:customStyle="1" w:styleId="99">
    <w:name w:val="Знак Знак9"/>
    <w:locked/>
    <w:rsid w:val="00C12F45"/>
    <w:rPr>
      <w:rFonts w:ascii="Arial" w:hAnsi="Arial" w:cs="Arial" w:hint="default"/>
      <w:i/>
      <w:iCs/>
      <w:lang w:val="ru-RU" w:eastAsia="ru-RU" w:bidi="ar-SA"/>
    </w:rPr>
  </w:style>
  <w:style w:type="character" w:customStyle="1" w:styleId="87">
    <w:name w:val="Знак Знак8"/>
    <w:locked/>
    <w:rsid w:val="00C12F45"/>
    <w:rPr>
      <w:rFonts w:ascii="Arial" w:hAnsi="Arial" w:cs="Arial" w:hint="default"/>
      <w:b/>
      <w:bCs/>
      <w:i/>
      <w:iCs/>
      <w:sz w:val="18"/>
      <w:szCs w:val="18"/>
      <w:lang w:val="ru-RU" w:eastAsia="ru-RU" w:bidi="ar-SA"/>
    </w:rPr>
  </w:style>
  <w:style w:type="character" w:customStyle="1" w:styleId="2ff">
    <w:name w:val="Знак Знак2"/>
    <w:locked/>
    <w:rsid w:val="00C12F45"/>
    <w:rPr>
      <w:rFonts w:ascii="Calibri" w:hAnsi="Calibri" w:cs="Calibri" w:hint="default"/>
      <w:lang w:val="ru-RU" w:eastAsia="ru-RU" w:bidi="ar-SA"/>
    </w:rPr>
  </w:style>
  <w:style w:type="character" w:customStyle="1" w:styleId="3f5">
    <w:name w:val="Знак Знак3"/>
    <w:locked/>
    <w:rsid w:val="00C12F45"/>
    <w:rPr>
      <w:rFonts w:ascii="Calibri" w:hAnsi="Calibri" w:cs="Calibri" w:hint="default"/>
      <w:sz w:val="22"/>
      <w:szCs w:val="22"/>
      <w:lang w:val="ru-RU" w:eastAsia="ru-RU" w:bidi="ar-SA"/>
    </w:rPr>
  </w:style>
  <w:style w:type="character" w:customStyle="1" w:styleId="76">
    <w:name w:val="Знак Знак7"/>
    <w:locked/>
    <w:rsid w:val="00C12F45"/>
    <w:rPr>
      <w:rFonts w:ascii="Calibri" w:hAnsi="Calibri" w:cs="Calibri" w:hint="default"/>
      <w:sz w:val="24"/>
      <w:szCs w:val="24"/>
      <w:lang w:val="ru-RU" w:eastAsia="ru-RU" w:bidi="ar-SA"/>
    </w:rPr>
  </w:style>
  <w:style w:type="character" w:customStyle="1" w:styleId="58">
    <w:name w:val="Знак Знак5"/>
    <w:locked/>
    <w:rsid w:val="00C12F45"/>
    <w:rPr>
      <w:sz w:val="24"/>
      <w:szCs w:val="24"/>
      <w:lang w:val="ru-RU" w:eastAsia="ru-RU" w:bidi="ar-SA"/>
    </w:rPr>
  </w:style>
  <w:style w:type="character" w:customStyle="1" w:styleId="1ffc">
    <w:name w:val="Знак Знак1"/>
    <w:locked/>
    <w:rsid w:val="00C12F45"/>
    <w:rPr>
      <w:rFonts w:ascii="Calibri" w:hAnsi="Calibri" w:cs="Calibri" w:hint="default"/>
      <w:b/>
      <w:bCs/>
      <w:lang w:val="ru-RU" w:eastAsia="ru-RU" w:bidi="ar-SA"/>
    </w:rPr>
  </w:style>
  <w:style w:type="character" w:customStyle="1" w:styleId="highlighthighlightactive">
    <w:name w:val="highlight highlight_active"/>
    <w:rsid w:val="00C12F45"/>
  </w:style>
  <w:style w:type="table" w:customStyle="1" w:styleId="118">
    <w:name w:val="Сетка таблицы11"/>
    <w:basedOn w:val="a2"/>
    <w:uiPriority w:val="59"/>
    <w:rsid w:val="00C12F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uiPriority w:val="59"/>
    <w:rsid w:val="00C12F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uiPriority w:val="59"/>
    <w:rsid w:val="00C12F4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9">
    <w:name w:val="Revision"/>
    <w:hidden/>
    <w:uiPriority w:val="99"/>
    <w:semiHidden/>
    <w:rsid w:val="00134CA9"/>
    <w:pPr>
      <w:spacing w:after="0" w:line="240" w:lineRule="auto"/>
    </w:pPr>
    <w:rPr>
      <w:rFonts w:ascii="Arial" w:eastAsia="Times New Roman" w:hAnsi="Arial" w:cs="Times New Roman"/>
      <w:sz w:val="24"/>
      <w:szCs w:val="24"/>
      <w:lang w:eastAsia="ru-RU"/>
    </w:rPr>
  </w:style>
  <w:style w:type="character" w:customStyle="1" w:styleId="32pt">
    <w:name w:val="Основной текст (3) + Интервал 2 pt"/>
    <w:rsid w:val="00C65E29"/>
    <w:rPr>
      <w:rFonts w:ascii="Times New Roman" w:eastAsia="Times New Roman" w:hAnsi="Times New Roman" w:cs="Times New Roman" w:hint="default"/>
      <w:b w:val="0"/>
      <w:bCs w:val="0"/>
      <w:i w:val="0"/>
      <w:iCs w:val="0"/>
      <w:smallCaps w:val="0"/>
      <w:strike w:val="0"/>
      <w:dstrike w:val="0"/>
      <w:spacing w:val="40"/>
      <w:sz w:val="27"/>
      <w:szCs w:val="27"/>
      <w:u w:val="none"/>
      <w:effect w:val="none"/>
    </w:rPr>
  </w:style>
  <w:style w:type="character" w:customStyle="1" w:styleId="40pt">
    <w:name w:val="Основной текст (4) + Интервал 0 pt"/>
    <w:rsid w:val="00C65E29"/>
    <w:rPr>
      <w:rFonts w:ascii="Times New Roman" w:eastAsia="Times New Roman" w:hAnsi="Times New Roman" w:cs="Times New Roman" w:hint="default"/>
      <w:b w:val="0"/>
      <w:bCs w:val="0"/>
      <w:i w:val="0"/>
      <w:iCs w:val="0"/>
      <w:smallCaps w:val="0"/>
      <w:strike w:val="0"/>
      <w:dstrike w:val="0"/>
      <w:spacing w:val="10"/>
      <w:sz w:val="27"/>
      <w:szCs w:val="27"/>
      <w:u w:val="none"/>
      <w:effect w:val="none"/>
    </w:rPr>
  </w:style>
  <w:style w:type="character" w:styleId="HTML0">
    <w:name w:val="HTML Code"/>
    <w:uiPriority w:val="99"/>
    <w:semiHidden/>
    <w:unhideWhenUsed/>
    <w:qFormat/>
    <w:rsid w:val="00562AA7"/>
    <w:rPr>
      <w:rFonts w:ascii="Courier New" w:eastAsia="Times New Roman" w:hAnsi="Courier New" w:cs="Courier New"/>
      <w:sz w:val="20"/>
      <w:szCs w:val="20"/>
    </w:rPr>
  </w:style>
  <w:style w:type="paragraph" w:styleId="afffffa">
    <w:name w:val="Document Map"/>
    <w:basedOn w:val="a0"/>
    <w:link w:val="afffffb"/>
    <w:uiPriority w:val="99"/>
    <w:semiHidden/>
    <w:unhideWhenUsed/>
    <w:qFormat/>
    <w:rsid w:val="00562AA7"/>
    <w:pPr>
      <w:spacing w:after="0" w:line="240" w:lineRule="auto"/>
      <w:ind w:firstLine="567"/>
      <w:jc w:val="both"/>
    </w:pPr>
    <w:rPr>
      <w:rFonts w:ascii="Tahoma" w:eastAsia="Times New Roman" w:hAnsi="Tahoma" w:cs="Tahoma"/>
      <w:sz w:val="16"/>
      <w:szCs w:val="16"/>
      <w:lang w:eastAsia="ru-RU"/>
    </w:rPr>
  </w:style>
  <w:style w:type="character" w:customStyle="1" w:styleId="afffffb">
    <w:name w:val="Схема документа Знак"/>
    <w:basedOn w:val="a1"/>
    <w:link w:val="afffffa"/>
    <w:uiPriority w:val="99"/>
    <w:semiHidden/>
    <w:qFormat/>
    <w:rsid w:val="00562AA7"/>
    <w:rPr>
      <w:rFonts w:ascii="Tahoma" w:eastAsia="Times New Roman" w:hAnsi="Tahoma" w:cs="Tahoma"/>
      <w:sz w:val="16"/>
      <w:szCs w:val="16"/>
      <w:lang w:eastAsia="ru-RU"/>
    </w:rPr>
  </w:style>
  <w:style w:type="paragraph" w:customStyle="1" w:styleId="4e">
    <w:name w:val="Заголовок4"/>
    <w:basedOn w:val="a0"/>
    <w:next w:val="af7"/>
    <w:rsid w:val="00143C91"/>
    <w:pPr>
      <w:keepNext/>
      <w:suppressAutoHyphens/>
      <w:spacing w:before="240" w:after="120" w:line="240" w:lineRule="auto"/>
    </w:pPr>
    <w:rPr>
      <w:rFonts w:ascii="Arial" w:eastAsia="Lucida Sans Unicode" w:hAnsi="Arial" w:cs="Tahoma"/>
      <w:sz w:val="28"/>
      <w:szCs w:val="28"/>
      <w:lang w:eastAsia="ar-SA"/>
    </w:rPr>
  </w:style>
  <w:style w:type="paragraph" w:customStyle="1" w:styleId="1ffd">
    <w:name w:val="Знак Знак Знак Знак Знак Знак Знак Знак Знак Знак1"/>
    <w:basedOn w:val="a0"/>
    <w:rsid w:val="00C9245C"/>
    <w:pPr>
      <w:spacing w:line="240" w:lineRule="exact"/>
      <w:ind w:firstLine="567"/>
      <w:jc w:val="both"/>
    </w:pPr>
    <w:rPr>
      <w:rFonts w:ascii="Verdana" w:eastAsia="Times New Roman" w:hAnsi="Verdana" w:cs="Times New Roman"/>
      <w:sz w:val="24"/>
      <w:szCs w:val="24"/>
      <w:lang w:val="en-US" w:eastAsia="ru-RU"/>
    </w:rPr>
  </w:style>
  <w:style w:type="paragraph" w:customStyle="1" w:styleId="afffffc">
    <w:name w:val="Рассылка"/>
    <w:basedOn w:val="a0"/>
    <w:rsid w:val="00F320BD"/>
    <w:pPr>
      <w:tabs>
        <w:tab w:val="left" w:pos="2160"/>
      </w:tabs>
      <w:spacing w:after="0" w:line="240" w:lineRule="auto"/>
      <w:ind w:left="2160" w:hanging="1440"/>
      <w:jc w:val="both"/>
    </w:pPr>
    <w:rPr>
      <w:rFonts w:ascii="Times New Roman" w:eastAsia="Times New Roman" w:hAnsi="Times New Roman" w:cs="Times New Roman"/>
      <w:sz w:val="26"/>
      <w:szCs w:val="24"/>
      <w:lang w:eastAsia="ru-RU"/>
    </w:rPr>
  </w:style>
  <w:style w:type="paragraph" w:customStyle="1" w:styleId="2ff0">
    <w:name w:val="Стиль2"/>
    <w:basedOn w:val="2ff1"/>
    <w:rsid w:val="00F320BD"/>
    <w:pPr>
      <w:keepNext/>
      <w:keepLines/>
      <w:widowControl w:val="0"/>
      <w:numPr>
        <w:ilvl w:val="1"/>
      </w:numPr>
      <w:suppressLineNumbers/>
      <w:tabs>
        <w:tab w:val="num" w:pos="432"/>
      </w:tabs>
      <w:suppressAutoHyphens/>
      <w:spacing w:after="60" w:line="240" w:lineRule="auto"/>
      <w:ind w:left="432" w:hanging="432"/>
      <w:contextualSpacing w:val="0"/>
      <w:jc w:val="both"/>
    </w:pPr>
    <w:rPr>
      <w:rFonts w:ascii="Arial" w:hAnsi="Arial" w:cs="Arial"/>
      <w:b/>
      <w:color w:val="333333"/>
      <w:sz w:val="20"/>
      <w:szCs w:val="20"/>
    </w:rPr>
  </w:style>
  <w:style w:type="paragraph" w:styleId="2ff1">
    <w:name w:val="List Number 2"/>
    <w:basedOn w:val="a0"/>
    <w:uiPriority w:val="99"/>
    <w:unhideWhenUsed/>
    <w:rsid w:val="00F320BD"/>
    <w:pPr>
      <w:tabs>
        <w:tab w:val="num" w:pos="432"/>
      </w:tabs>
      <w:spacing w:after="200" w:line="276" w:lineRule="auto"/>
      <w:ind w:left="432" w:hanging="432"/>
      <w:contextualSpacing/>
    </w:pPr>
    <w:rPr>
      <w:rFonts w:ascii="Calibri" w:eastAsia="Times New Roman" w:hAnsi="Calibri" w:cs="Times New Roman"/>
      <w:lang w:eastAsia="ru-RU"/>
    </w:rPr>
  </w:style>
  <w:style w:type="paragraph" w:customStyle="1" w:styleId="3">
    <w:name w:val="Стиль3"/>
    <w:basedOn w:val="2c"/>
    <w:link w:val="3f6"/>
    <w:uiPriority w:val="99"/>
    <w:rsid w:val="00F320BD"/>
    <w:pPr>
      <w:widowControl w:val="0"/>
      <w:numPr>
        <w:ilvl w:val="2"/>
        <w:numId w:val="2"/>
      </w:numPr>
      <w:tabs>
        <w:tab w:val="num" w:pos="1362"/>
      </w:tabs>
      <w:adjustRightInd w:val="0"/>
      <w:spacing w:after="0" w:line="240" w:lineRule="auto"/>
      <w:ind w:left="1135"/>
      <w:jc w:val="both"/>
      <w:textAlignment w:val="baseline"/>
    </w:pPr>
    <w:rPr>
      <w:rFonts w:ascii="Arial" w:hAnsi="Arial"/>
      <w:color w:val="333333"/>
      <w:sz w:val="20"/>
      <w:szCs w:val="20"/>
      <w:lang w:val="x-none" w:eastAsia="x-none"/>
    </w:rPr>
  </w:style>
  <w:style w:type="character" w:customStyle="1" w:styleId="3f6">
    <w:name w:val="Стиль3 Знак"/>
    <w:link w:val="3"/>
    <w:uiPriority w:val="99"/>
    <w:locked/>
    <w:rsid w:val="00F320BD"/>
    <w:rPr>
      <w:rFonts w:ascii="Arial" w:eastAsia="Times New Roman" w:hAnsi="Arial" w:cs="Times New Roman"/>
      <w:color w:val="333333"/>
      <w:sz w:val="20"/>
      <w:szCs w:val="20"/>
      <w:lang w:val="x-none" w:eastAsia="x-none"/>
    </w:rPr>
  </w:style>
  <w:style w:type="character" w:customStyle="1" w:styleId="a40">
    <w:name w:val="a4"/>
    <w:basedOn w:val="a1"/>
    <w:rsid w:val="00F320BD"/>
  </w:style>
  <w:style w:type="paragraph" w:styleId="3f7">
    <w:name w:val="Body Text 3"/>
    <w:basedOn w:val="a0"/>
    <w:link w:val="3f8"/>
    <w:unhideWhenUsed/>
    <w:rsid w:val="00F320BD"/>
    <w:pPr>
      <w:spacing w:after="120" w:line="240" w:lineRule="auto"/>
    </w:pPr>
    <w:rPr>
      <w:rFonts w:ascii="Times New Roman" w:eastAsia="Times New Roman" w:hAnsi="Times New Roman" w:cs="Times New Roman"/>
      <w:sz w:val="16"/>
      <w:szCs w:val="16"/>
      <w:lang w:val="x-none" w:eastAsia="x-none"/>
    </w:rPr>
  </w:style>
  <w:style w:type="character" w:customStyle="1" w:styleId="3f8">
    <w:name w:val="Основной текст 3 Знак"/>
    <w:basedOn w:val="a1"/>
    <w:link w:val="3f7"/>
    <w:rsid w:val="00F320BD"/>
    <w:rPr>
      <w:rFonts w:ascii="Times New Roman" w:eastAsia="Times New Roman" w:hAnsi="Times New Roman" w:cs="Times New Roman"/>
      <w:sz w:val="16"/>
      <w:szCs w:val="16"/>
      <w:lang w:val="x-none" w:eastAsia="x-none"/>
    </w:rPr>
  </w:style>
  <w:style w:type="paragraph" w:customStyle="1" w:styleId="312">
    <w:name w:val="Основной текст 31"/>
    <w:basedOn w:val="a0"/>
    <w:rsid w:val="00F320BD"/>
    <w:pPr>
      <w:suppressAutoHyphens/>
      <w:spacing w:after="0" w:line="240" w:lineRule="auto"/>
      <w:ind w:right="-68"/>
      <w:jc w:val="both"/>
    </w:pPr>
    <w:rPr>
      <w:rFonts w:ascii="Times New Roman" w:eastAsia="Calibri" w:hAnsi="Times New Roman" w:cs="Times New Roman"/>
      <w:b/>
      <w:bCs/>
      <w:kern w:val="1"/>
      <w:sz w:val="24"/>
      <w:szCs w:val="20"/>
      <w:lang w:eastAsia="ar-SA"/>
    </w:rPr>
  </w:style>
  <w:style w:type="paragraph" w:customStyle="1" w:styleId="font5">
    <w:name w:val="font5"/>
    <w:basedOn w:val="a0"/>
    <w:rsid w:val="007C20ED"/>
    <w:pPr>
      <w:spacing w:before="100" w:beforeAutospacing="1" w:after="100" w:afterAutospacing="1" w:line="240" w:lineRule="auto"/>
    </w:pPr>
    <w:rPr>
      <w:rFonts w:ascii="Times New Roman" w:eastAsia="Times New Roman" w:hAnsi="Times New Roman" w:cs="Times New Roman"/>
      <w:sz w:val="28"/>
      <w:szCs w:val="28"/>
      <w:lang w:eastAsia="ru-RU"/>
    </w:rPr>
  </w:style>
  <w:style w:type="numbering" w:customStyle="1" w:styleId="119">
    <w:name w:val="Нет списка11"/>
    <w:next w:val="a3"/>
    <w:uiPriority w:val="99"/>
    <w:semiHidden/>
    <w:unhideWhenUsed/>
    <w:rsid w:val="008D6CF5"/>
  </w:style>
  <w:style w:type="table" w:customStyle="1" w:styleId="59">
    <w:name w:val="Сетка таблицы5"/>
    <w:basedOn w:val="a2"/>
    <w:next w:val="ac"/>
    <w:qFormat/>
    <w:rsid w:val="008D6CF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c"/>
    <w:uiPriority w:val="39"/>
    <w:rsid w:val="003554E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B40F81"/>
  </w:style>
  <w:style w:type="numbering" w:customStyle="1" w:styleId="135">
    <w:name w:val="Нет списка13"/>
    <w:next w:val="a3"/>
    <w:uiPriority w:val="99"/>
    <w:semiHidden/>
    <w:unhideWhenUsed/>
    <w:rsid w:val="00D9635A"/>
  </w:style>
  <w:style w:type="table" w:customStyle="1" w:styleId="77">
    <w:name w:val="Сетка таблицы7"/>
    <w:basedOn w:val="a2"/>
    <w:next w:val="ac"/>
    <w:uiPriority w:val="59"/>
    <w:rsid w:val="00D9635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3">
    <w:name w:val="Нет списка14"/>
    <w:next w:val="a3"/>
    <w:uiPriority w:val="99"/>
    <w:semiHidden/>
    <w:unhideWhenUsed/>
    <w:rsid w:val="00023A2C"/>
  </w:style>
  <w:style w:type="character" w:customStyle="1" w:styleId="313">
    <w:name w:val="Заголовок 3 Знак1"/>
    <w:aliases w:val="end Знак1,!Главы документа Знак1"/>
    <w:locked/>
    <w:rsid w:val="00023A2C"/>
    <w:rPr>
      <w:rFonts w:ascii="Arial" w:eastAsia="Times New Roman" w:hAnsi="Arial" w:cs="Arial"/>
      <w:b/>
      <w:bCs/>
      <w:sz w:val="28"/>
      <w:szCs w:val="26"/>
    </w:rPr>
  </w:style>
  <w:style w:type="table" w:customStyle="1" w:styleId="88">
    <w:name w:val="Сетка таблицы8"/>
    <w:basedOn w:val="a2"/>
    <w:next w:val="ac"/>
    <w:uiPriority w:val="59"/>
    <w:rsid w:val="00023A2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
    <w:basedOn w:val="a2"/>
    <w:uiPriority w:val="59"/>
    <w:rsid w:val="00023A2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2"/>
    <w:uiPriority w:val="59"/>
    <w:rsid w:val="00023A2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2"/>
    <w:uiPriority w:val="59"/>
    <w:rsid w:val="00023A2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023A2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51">
    <w:name w:val="Нет списка15"/>
    <w:next w:val="a3"/>
    <w:uiPriority w:val="99"/>
    <w:semiHidden/>
    <w:unhideWhenUsed/>
    <w:rsid w:val="00023A2C"/>
  </w:style>
  <w:style w:type="paragraph" w:customStyle="1" w:styleId="214">
    <w:name w:val="Цитата 21"/>
    <w:basedOn w:val="a0"/>
    <w:next w:val="a0"/>
    <w:uiPriority w:val="29"/>
    <w:qFormat/>
    <w:rsid w:val="00023A2C"/>
    <w:pPr>
      <w:spacing w:before="160" w:line="278" w:lineRule="auto"/>
      <w:jc w:val="center"/>
    </w:pPr>
    <w:rPr>
      <w:rFonts w:ascii="Aptos" w:eastAsia="Aptos" w:hAnsi="Aptos" w:cs="Times New Roman"/>
      <w:i/>
      <w:iCs/>
      <w:color w:val="404040"/>
      <w:kern w:val="2"/>
      <w:sz w:val="24"/>
      <w:szCs w:val="24"/>
      <w14:ligatures w14:val="standardContextual"/>
    </w:rPr>
  </w:style>
  <w:style w:type="character" w:customStyle="1" w:styleId="2ff2">
    <w:name w:val="Цитата 2 Знак"/>
    <w:basedOn w:val="a1"/>
    <w:link w:val="2ff3"/>
    <w:uiPriority w:val="29"/>
    <w:rsid w:val="00023A2C"/>
    <w:rPr>
      <w:i/>
      <w:iCs/>
      <w:color w:val="404040"/>
    </w:rPr>
  </w:style>
  <w:style w:type="character" w:customStyle="1" w:styleId="1ffe">
    <w:name w:val="Сильное выделение1"/>
    <w:basedOn w:val="a1"/>
    <w:uiPriority w:val="21"/>
    <w:qFormat/>
    <w:rsid w:val="00023A2C"/>
    <w:rPr>
      <w:i/>
      <w:iCs/>
      <w:color w:val="0F4761"/>
    </w:rPr>
  </w:style>
  <w:style w:type="paragraph" w:customStyle="1" w:styleId="1fff">
    <w:name w:val="Выделенная цитата1"/>
    <w:basedOn w:val="a0"/>
    <w:next w:val="a0"/>
    <w:uiPriority w:val="30"/>
    <w:qFormat/>
    <w:rsid w:val="00023A2C"/>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sz w:val="24"/>
      <w:szCs w:val="24"/>
      <w14:ligatures w14:val="standardContextual"/>
    </w:rPr>
  </w:style>
  <w:style w:type="character" w:customStyle="1" w:styleId="afffffd">
    <w:name w:val="Выделенная цитата Знак"/>
    <w:basedOn w:val="a1"/>
    <w:link w:val="afffffe"/>
    <w:uiPriority w:val="30"/>
    <w:rsid w:val="00023A2C"/>
    <w:rPr>
      <w:i/>
      <w:iCs/>
      <w:color w:val="0F4761"/>
    </w:rPr>
  </w:style>
  <w:style w:type="character" w:customStyle="1" w:styleId="1fff0">
    <w:name w:val="Сильная ссылка1"/>
    <w:basedOn w:val="a1"/>
    <w:uiPriority w:val="32"/>
    <w:qFormat/>
    <w:rsid w:val="00023A2C"/>
    <w:rPr>
      <w:b/>
      <w:bCs/>
      <w:smallCaps/>
      <w:color w:val="0F4761"/>
      <w:spacing w:val="5"/>
    </w:rPr>
  </w:style>
  <w:style w:type="character" w:customStyle="1" w:styleId="1fff1">
    <w:name w:val="Название Знак1"/>
    <w:basedOn w:val="a1"/>
    <w:uiPriority w:val="10"/>
    <w:rsid w:val="00023A2C"/>
    <w:rPr>
      <w:rFonts w:asciiTheme="majorHAnsi" w:eastAsiaTheme="majorEastAsia" w:hAnsiTheme="majorHAnsi" w:cstheme="majorBidi"/>
      <w:spacing w:val="-10"/>
      <w:kern w:val="28"/>
      <w:sz w:val="56"/>
      <w:szCs w:val="56"/>
    </w:rPr>
  </w:style>
  <w:style w:type="paragraph" w:styleId="2ff3">
    <w:name w:val="Quote"/>
    <w:basedOn w:val="a0"/>
    <w:next w:val="a0"/>
    <w:link w:val="2ff2"/>
    <w:uiPriority w:val="29"/>
    <w:qFormat/>
    <w:rsid w:val="00023A2C"/>
    <w:pPr>
      <w:spacing w:before="200" w:line="240" w:lineRule="auto"/>
      <w:ind w:left="864" w:right="864" w:firstLine="567"/>
      <w:jc w:val="center"/>
    </w:pPr>
    <w:rPr>
      <w:i/>
      <w:iCs/>
      <w:color w:val="404040"/>
    </w:rPr>
  </w:style>
  <w:style w:type="character" w:customStyle="1" w:styleId="215">
    <w:name w:val="Цитата 2 Знак1"/>
    <w:basedOn w:val="a1"/>
    <w:uiPriority w:val="29"/>
    <w:rsid w:val="00023A2C"/>
    <w:rPr>
      <w:i/>
      <w:iCs/>
      <w:color w:val="404040" w:themeColor="text1" w:themeTint="BF"/>
    </w:rPr>
  </w:style>
  <w:style w:type="character" w:styleId="affffff">
    <w:name w:val="Intense Emphasis"/>
    <w:basedOn w:val="a1"/>
    <w:uiPriority w:val="21"/>
    <w:qFormat/>
    <w:rsid w:val="00023A2C"/>
    <w:rPr>
      <w:i/>
      <w:iCs/>
      <w:color w:val="5B9BD5" w:themeColor="accent1"/>
    </w:rPr>
  </w:style>
  <w:style w:type="paragraph" w:styleId="afffffe">
    <w:name w:val="Intense Quote"/>
    <w:basedOn w:val="a0"/>
    <w:next w:val="a0"/>
    <w:link w:val="afffffd"/>
    <w:uiPriority w:val="30"/>
    <w:qFormat/>
    <w:rsid w:val="00023A2C"/>
    <w:pPr>
      <w:pBdr>
        <w:top w:val="single" w:sz="4" w:space="10" w:color="5B9BD5" w:themeColor="accent1"/>
        <w:bottom w:val="single" w:sz="4" w:space="10" w:color="5B9BD5" w:themeColor="accent1"/>
      </w:pBdr>
      <w:spacing w:before="360" w:after="360" w:line="240" w:lineRule="auto"/>
      <w:ind w:left="864" w:right="864" w:firstLine="567"/>
      <w:jc w:val="center"/>
    </w:pPr>
    <w:rPr>
      <w:i/>
      <w:iCs/>
      <w:color w:val="0F4761"/>
    </w:rPr>
  </w:style>
  <w:style w:type="character" w:customStyle="1" w:styleId="1fff2">
    <w:name w:val="Выделенная цитата Знак1"/>
    <w:basedOn w:val="a1"/>
    <w:uiPriority w:val="30"/>
    <w:rsid w:val="00023A2C"/>
    <w:rPr>
      <w:i/>
      <w:iCs/>
      <w:color w:val="5B9BD5" w:themeColor="accent1"/>
    </w:rPr>
  </w:style>
  <w:style w:type="character" w:styleId="affffff0">
    <w:name w:val="Intense Reference"/>
    <w:basedOn w:val="a1"/>
    <w:uiPriority w:val="32"/>
    <w:qFormat/>
    <w:rsid w:val="00023A2C"/>
    <w:rPr>
      <w:b/>
      <w:bCs/>
      <w:smallCaps/>
      <w:color w:val="5B9BD5" w:themeColor="accent1"/>
      <w:spacing w:val="5"/>
    </w:rPr>
  </w:style>
  <w:style w:type="numbering" w:customStyle="1" w:styleId="216">
    <w:name w:val="Нет списка21"/>
    <w:next w:val="a3"/>
    <w:uiPriority w:val="99"/>
    <w:semiHidden/>
    <w:unhideWhenUsed/>
    <w:rsid w:val="00023A2C"/>
  </w:style>
  <w:style w:type="numbering" w:customStyle="1" w:styleId="315">
    <w:name w:val="Нет списка31"/>
    <w:next w:val="a3"/>
    <w:uiPriority w:val="99"/>
    <w:semiHidden/>
    <w:unhideWhenUsed/>
    <w:rsid w:val="00023A2C"/>
  </w:style>
  <w:style w:type="numbering" w:customStyle="1" w:styleId="160">
    <w:name w:val="Нет списка16"/>
    <w:next w:val="a3"/>
    <w:uiPriority w:val="99"/>
    <w:semiHidden/>
    <w:unhideWhenUsed/>
    <w:rsid w:val="008530FF"/>
  </w:style>
  <w:style w:type="table" w:customStyle="1" w:styleId="9a">
    <w:name w:val="Сетка таблицы9"/>
    <w:basedOn w:val="a2"/>
    <w:next w:val="ac"/>
    <w:uiPriority w:val="59"/>
    <w:rsid w:val="008530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
    <w:basedOn w:val="a2"/>
    <w:uiPriority w:val="59"/>
    <w:rsid w:val="008530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2"/>
    <w:uiPriority w:val="59"/>
    <w:rsid w:val="008530F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2"/>
    <w:uiPriority w:val="59"/>
    <w:rsid w:val="008530F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
    <w:name w:val="Нет списка17"/>
    <w:next w:val="a3"/>
    <w:uiPriority w:val="99"/>
    <w:semiHidden/>
    <w:unhideWhenUsed/>
    <w:rsid w:val="008530FF"/>
  </w:style>
  <w:style w:type="numbering" w:customStyle="1" w:styleId="222">
    <w:name w:val="Нет списка22"/>
    <w:next w:val="a3"/>
    <w:uiPriority w:val="99"/>
    <w:semiHidden/>
    <w:unhideWhenUsed/>
    <w:rsid w:val="008530FF"/>
  </w:style>
  <w:style w:type="numbering" w:customStyle="1" w:styleId="321">
    <w:name w:val="Нет списка32"/>
    <w:next w:val="a3"/>
    <w:uiPriority w:val="99"/>
    <w:semiHidden/>
    <w:unhideWhenUsed/>
    <w:rsid w:val="008530FF"/>
  </w:style>
  <w:style w:type="table" w:customStyle="1" w:styleId="107">
    <w:name w:val="Сетка таблицы10"/>
    <w:basedOn w:val="a2"/>
    <w:next w:val="ac"/>
    <w:uiPriority w:val="39"/>
    <w:rsid w:val="008036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2"/>
    <w:next w:val="ac"/>
    <w:rsid w:val="009F5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2">
    <w:name w:val="15"/>
    <w:basedOn w:val="a1"/>
    <w:rsid w:val="00937E3F"/>
    <w:rPr>
      <w:rFonts w:ascii="Times New Roman" w:hAnsi="Times New Roman" w:cs="Times New Roman" w:hint="default"/>
      <w:color w:val="106BBE"/>
    </w:rPr>
  </w:style>
  <w:style w:type="table" w:customStyle="1" w:styleId="153">
    <w:name w:val="Сетка таблицы15"/>
    <w:basedOn w:val="a2"/>
    <w:next w:val="ac"/>
    <w:uiPriority w:val="99"/>
    <w:rsid w:val="008C6177"/>
    <w:pPr>
      <w:spacing w:after="0" w:line="240" w:lineRule="auto"/>
    </w:pPr>
    <w:rPr>
      <w:rFonts w:eastAsia="DengXi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2"/>
    <w:next w:val="ac"/>
    <w:uiPriority w:val="99"/>
    <w:rsid w:val="00EE23CB"/>
    <w:pPr>
      <w:spacing w:after="0" w:line="240" w:lineRule="auto"/>
    </w:pPr>
    <w:rPr>
      <w:rFonts w:eastAsia="DengXi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2"/>
    <w:next w:val="ac"/>
    <w:uiPriority w:val="99"/>
    <w:rsid w:val="00C323E1"/>
    <w:pPr>
      <w:spacing w:after="0" w:line="240" w:lineRule="auto"/>
    </w:pPr>
    <w:rPr>
      <w:rFonts w:eastAsia="DengXi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c"/>
    <w:uiPriority w:val="99"/>
    <w:rsid w:val="00154509"/>
    <w:pPr>
      <w:spacing w:after="0" w:line="240" w:lineRule="auto"/>
    </w:pPr>
    <w:rPr>
      <w:rFonts w:eastAsia="DengXi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c"/>
    <w:uiPriority w:val="59"/>
    <w:rsid w:val="00620A58"/>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c"/>
    <w:uiPriority w:val="59"/>
    <w:rsid w:val="004605B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c"/>
    <w:uiPriority w:val="59"/>
    <w:rsid w:val="004605B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c"/>
    <w:uiPriority w:val="59"/>
    <w:rsid w:val="00112C58"/>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c"/>
    <w:uiPriority w:val="59"/>
    <w:rsid w:val="000712F8"/>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c"/>
    <w:uiPriority w:val="59"/>
    <w:rsid w:val="00927E8A"/>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c"/>
    <w:uiPriority w:val="59"/>
    <w:rsid w:val="00D0146A"/>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c"/>
    <w:uiPriority w:val="59"/>
    <w:rsid w:val="00692D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c"/>
    <w:uiPriority w:val="59"/>
    <w:rsid w:val="00AB5B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c"/>
    <w:uiPriority w:val="59"/>
    <w:rsid w:val="00B367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c"/>
    <w:uiPriority w:val="59"/>
    <w:rsid w:val="00EB2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c"/>
    <w:uiPriority w:val="59"/>
    <w:rsid w:val="00576AC5"/>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c"/>
    <w:uiPriority w:val="59"/>
    <w:rsid w:val="00630215"/>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c"/>
    <w:uiPriority w:val="59"/>
    <w:rsid w:val="00D37199"/>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c"/>
    <w:uiPriority w:val="59"/>
    <w:rsid w:val="007C0A7F"/>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44625">
      <w:bodyDiv w:val="1"/>
      <w:marLeft w:val="0"/>
      <w:marRight w:val="0"/>
      <w:marTop w:val="0"/>
      <w:marBottom w:val="0"/>
      <w:divBdr>
        <w:top w:val="none" w:sz="0" w:space="0" w:color="auto"/>
        <w:left w:val="none" w:sz="0" w:space="0" w:color="auto"/>
        <w:bottom w:val="none" w:sz="0" w:space="0" w:color="auto"/>
        <w:right w:val="none" w:sz="0" w:space="0" w:color="auto"/>
      </w:divBdr>
    </w:div>
    <w:div w:id="94984684">
      <w:bodyDiv w:val="1"/>
      <w:marLeft w:val="0"/>
      <w:marRight w:val="0"/>
      <w:marTop w:val="0"/>
      <w:marBottom w:val="0"/>
      <w:divBdr>
        <w:top w:val="none" w:sz="0" w:space="0" w:color="auto"/>
        <w:left w:val="none" w:sz="0" w:space="0" w:color="auto"/>
        <w:bottom w:val="none" w:sz="0" w:space="0" w:color="auto"/>
        <w:right w:val="none" w:sz="0" w:space="0" w:color="auto"/>
      </w:divBdr>
    </w:div>
    <w:div w:id="119305181">
      <w:bodyDiv w:val="1"/>
      <w:marLeft w:val="0"/>
      <w:marRight w:val="0"/>
      <w:marTop w:val="0"/>
      <w:marBottom w:val="0"/>
      <w:divBdr>
        <w:top w:val="none" w:sz="0" w:space="0" w:color="auto"/>
        <w:left w:val="none" w:sz="0" w:space="0" w:color="auto"/>
        <w:bottom w:val="none" w:sz="0" w:space="0" w:color="auto"/>
        <w:right w:val="none" w:sz="0" w:space="0" w:color="auto"/>
      </w:divBdr>
    </w:div>
    <w:div w:id="214313259">
      <w:bodyDiv w:val="1"/>
      <w:marLeft w:val="0"/>
      <w:marRight w:val="0"/>
      <w:marTop w:val="0"/>
      <w:marBottom w:val="0"/>
      <w:divBdr>
        <w:top w:val="none" w:sz="0" w:space="0" w:color="auto"/>
        <w:left w:val="none" w:sz="0" w:space="0" w:color="auto"/>
        <w:bottom w:val="none" w:sz="0" w:space="0" w:color="auto"/>
        <w:right w:val="none" w:sz="0" w:space="0" w:color="auto"/>
      </w:divBdr>
    </w:div>
    <w:div w:id="255406891">
      <w:bodyDiv w:val="1"/>
      <w:marLeft w:val="0"/>
      <w:marRight w:val="0"/>
      <w:marTop w:val="0"/>
      <w:marBottom w:val="0"/>
      <w:divBdr>
        <w:top w:val="none" w:sz="0" w:space="0" w:color="auto"/>
        <w:left w:val="none" w:sz="0" w:space="0" w:color="auto"/>
        <w:bottom w:val="none" w:sz="0" w:space="0" w:color="auto"/>
        <w:right w:val="none" w:sz="0" w:space="0" w:color="auto"/>
      </w:divBdr>
    </w:div>
    <w:div w:id="264122909">
      <w:bodyDiv w:val="1"/>
      <w:marLeft w:val="0"/>
      <w:marRight w:val="0"/>
      <w:marTop w:val="0"/>
      <w:marBottom w:val="0"/>
      <w:divBdr>
        <w:top w:val="none" w:sz="0" w:space="0" w:color="auto"/>
        <w:left w:val="none" w:sz="0" w:space="0" w:color="auto"/>
        <w:bottom w:val="none" w:sz="0" w:space="0" w:color="auto"/>
        <w:right w:val="none" w:sz="0" w:space="0" w:color="auto"/>
      </w:divBdr>
    </w:div>
    <w:div w:id="278610544">
      <w:bodyDiv w:val="1"/>
      <w:marLeft w:val="0"/>
      <w:marRight w:val="0"/>
      <w:marTop w:val="0"/>
      <w:marBottom w:val="0"/>
      <w:divBdr>
        <w:top w:val="none" w:sz="0" w:space="0" w:color="auto"/>
        <w:left w:val="none" w:sz="0" w:space="0" w:color="auto"/>
        <w:bottom w:val="none" w:sz="0" w:space="0" w:color="auto"/>
        <w:right w:val="none" w:sz="0" w:space="0" w:color="auto"/>
      </w:divBdr>
    </w:div>
    <w:div w:id="344093238">
      <w:bodyDiv w:val="1"/>
      <w:marLeft w:val="0"/>
      <w:marRight w:val="0"/>
      <w:marTop w:val="0"/>
      <w:marBottom w:val="0"/>
      <w:divBdr>
        <w:top w:val="none" w:sz="0" w:space="0" w:color="auto"/>
        <w:left w:val="none" w:sz="0" w:space="0" w:color="auto"/>
        <w:bottom w:val="none" w:sz="0" w:space="0" w:color="auto"/>
        <w:right w:val="none" w:sz="0" w:space="0" w:color="auto"/>
      </w:divBdr>
    </w:div>
    <w:div w:id="374046035">
      <w:bodyDiv w:val="1"/>
      <w:marLeft w:val="0"/>
      <w:marRight w:val="0"/>
      <w:marTop w:val="0"/>
      <w:marBottom w:val="0"/>
      <w:divBdr>
        <w:top w:val="none" w:sz="0" w:space="0" w:color="auto"/>
        <w:left w:val="none" w:sz="0" w:space="0" w:color="auto"/>
        <w:bottom w:val="none" w:sz="0" w:space="0" w:color="auto"/>
        <w:right w:val="none" w:sz="0" w:space="0" w:color="auto"/>
      </w:divBdr>
    </w:div>
    <w:div w:id="394084764">
      <w:bodyDiv w:val="1"/>
      <w:marLeft w:val="0"/>
      <w:marRight w:val="0"/>
      <w:marTop w:val="0"/>
      <w:marBottom w:val="0"/>
      <w:divBdr>
        <w:top w:val="none" w:sz="0" w:space="0" w:color="auto"/>
        <w:left w:val="none" w:sz="0" w:space="0" w:color="auto"/>
        <w:bottom w:val="none" w:sz="0" w:space="0" w:color="auto"/>
        <w:right w:val="none" w:sz="0" w:space="0" w:color="auto"/>
      </w:divBdr>
    </w:div>
    <w:div w:id="435296683">
      <w:bodyDiv w:val="1"/>
      <w:marLeft w:val="0"/>
      <w:marRight w:val="0"/>
      <w:marTop w:val="0"/>
      <w:marBottom w:val="0"/>
      <w:divBdr>
        <w:top w:val="none" w:sz="0" w:space="0" w:color="auto"/>
        <w:left w:val="none" w:sz="0" w:space="0" w:color="auto"/>
        <w:bottom w:val="none" w:sz="0" w:space="0" w:color="auto"/>
        <w:right w:val="none" w:sz="0" w:space="0" w:color="auto"/>
      </w:divBdr>
    </w:div>
    <w:div w:id="585461266">
      <w:bodyDiv w:val="1"/>
      <w:marLeft w:val="0"/>
      <w:marRight w:val="0"/>
      <w:marTop w:val="0"/>
      <w:marBottom w:val="0"/>
      <w:divBdr>
        <w:top w:val="none" w:sz="0" w:space="0" w:color="auto"/>
        <w:left w:val="none" w:sz="0" w:space="0" w:color="auto"/>
        <w:bottom w:val="none" w:sz="0" w:space="0" w:color="auto"/>
        <w:right w:val="none" w:sz="0" w:space="0" w:color="auto"/>
      </w:divBdr>
    </w:div>
    <w:div w:id="687223477">
      <w:bodyDiv w:val="1"/>
      <w:marLeft w:val="0"/>
      <w:marRight w:val="0"/>
      <w:marTop w:val="0"/>
      <w:marBottom w:val="0"/>
      <w:divBdr>
        <w:top w:val="none" w:sz="0" w:space="0" w:color="auto"/>
        <w:left w:val="none" w:sz="0" w:space="0" w:color="auto"/>
        <w:bottom w:val="none" w:sz="0" w:space="0" w:color="auto"/>
        <w:right w:val="none" w:sz="0" w:space="0" w:color="auto"/>
      </w:divBdr>
    </w:div>
    <w:div w:id="738871785">
      <w:bodyDiv w:val="1"/>
      <w:marLeft w:val="0"/>
      <w:marRight w:val="0"/>
      <w:marTop w:val="0"/>
      <w:marBottom w:val="0"/>
      <w:divBdr>
        <w:top w:val="none" w:sz="0" w:space="0" w:color="auto"/>
        <w:left w:val="none" w:sz="0" w:space="0" w:color="auto"/>
        <w:bottom w:val="none" w:sz="0" w:space="0" w:color="auto"/>
        <w:right w:val="none" w:sz="0" w:space="0" w:color="auto"/>
      </w:divBdr>
    </w:div>
    <w:div w:id="986982152">
      <w:bodyDiv w:val="1"/>
      <w:marLeft w:val="0"/>
      <w:marRight w:val="0"/>
      <w:marTop w:val="0"/>
      <w:marBottom w:val="0"/>
      <w:divBdr>
        <w:top w:val="none" w:sz="0" w:space="0" w:color="auto"/>
        <w:left w:val="none" w:sz="0" w:space="0" w:color="auto"/>
        <w:bottom w:val="none" w:sz="0" w:space="0" w:color="auto"/>
        <w:right w:val="none" w:sz="0" w:space="0" w:color="auto"/>
      </w:divBdr>
    </w:div>
    <w:div w:id="1012991203">
      <w:bodyDiv w:val="1"/>
      <w:marLeft w:val="0"/>
      <w:marRight w:val="0"/>
      <w:marTop w:val="0"/>
      <w:marBottom w:val="0"/>
      <w:divBdr>
        <w:top w:val="none" w:sz="0" w:space="0" w:color="auto"/>
        <w:left w:val="none" w:sz="0" w:space="0" w:color="auto"/>
        <w:bottom w:val="none" w:sz="0" w:space="0" w:color="auto"/>
        <w:right w:val="none" w:sz="0" w:space="0" w:color="auto"/>
      </w:divBdr>
    </w:div>
    <w:div w:id="1146825842">
      <w:bodyDiv w:val="1"/>
      <w:marLeft w:val="0"/>
      <w:marRight w:val="0"/>
      <w:marTop w:val="0"/>
      <w:marBottom w:val="0"/>
      <w:divBdr>
        <w:top w:val="none" w:sz="0" w:space="0" w:color="auto"/>
        <w:left w:val="none" w:sz="0" w:space="0" w:color="auto"/>
        <w:bottom w:val="none" w:sz="0" w:space="0" w:color="auto"/>
        <w:right w:val="none" w:sz="0" w:space="0" w:color="auto"/>
      </w:divBdr>
    </w:div>
    <w:div w:id="1194003457">
      <w:bodyDiv w:val="1"/>
      <w:marLeft w:val="0"/>
      <w:marRight w:val="0"/>
      <w:marTop w:val="0"/>
      <w:marBottom w:val="0"/>
      <w:divBdr>
        <w:top w:val="none" w:sz="0" w:space="0" w:color="auto"/>
        <w:left w:val="none" w:sz="0" w:space="0" w:color="auto"/>
        <w:bottom w:val="none" w:sz="0" w:space="0" w:color="auto"/>
        <w:right w:val="none" w:sz="0" w:space="0" w:color="auto"/>
      </w:divBdr>
    </w:div>
    <w:div w:id="1215779576">
      <w:bodyDiv w:val="1"/>
      <w:marLeft w:val="0"/>
      <w:marRight w:val="0"/>
      <w:marTop w:val="0"/>
      <w:marBottom w:val="0"/>
      <w:divBdr>
        <w:top w:val="none" w:sz="0" w:space="0" w:color="auto"/>
        <w:left w:val="none" w:sz="0" w:space="0" w:color="auto"/>
        <w:bottom w:val="none" w:sz="0" w:space="0" w:color="auto"/>
        <w:right w:val="none" w:sz="0" w:space="0" w:color="auto"/>
      </w:divBdr>
    </w:div>
    <w:div w:id="1244989288">
      <w:bodyDiv w:val="1"/>
      <w:marLeft w:val="0"/>
      <w:marRight w:val="0"/>
      <w:marTop w:val="0"/>
      <w:marBottom w:val="0"/>
      <w:divBdr>
        <w:top w:val="none" w:sz="0" w:space="0" w:color="auto"/>
        <w:left w:val="none" w:sz="0" w:space="0" w:color="auto"/>
        <w:bottom w:val="none" w:sz="0" w:space="0" w:color="auto"/>
        <w:right w:val="none" w:sz="0" w:space="0" w:color="auto"/>
      </w:divBdr>
    </w:div>
    <w:div w:id="1281911897">
      <w:bodyDiv w:val="1"/>
      <w:marLeft w:val="0"/>
      <w:marRight w:val="0"/>
      <w:marTop w:val="0"/>
      <w:marBottom w:val="0"/>
      <w:divBdr>
        <w:top w:val="none" w:sz="0" w:space="0" w:color="auto"/>
        <w:left w:val="none" w:sz="0" w:space="0" w:color="auto"/>
        <w:bottom w:val="none" w:sz="0" w:space="0" w:color="auto"/>
        <w:right w:val="none" w:sz="0" w:space="0" w:color="auto"/>
      </w:divBdr>
    </w:div>
    <w:div w:id="1304769964">
      <w:bodyDiv w:val="1"/>
      <w:marLeft w:val="0"/>
      <w:marRight w:val="0"/>
      <w:marTop w:val="0"/>
      <w:marBottom w:val="0"/>
      <w:divBdr>
        <w:top w:val="none" w:sz="0" w:space="0" w:color="auto"/>
        <w:left w:val="none" w:sz="0" w:space="0" w:color="auto"/>
        <w:bottom w:val="none" w:sz="0" w:space="0" w:color="auto"/>
        <w:right w:val="none" w:sz="0" w:space="0" w:color="auto"/>
      </w:divBdr>
    </w:div>
    <w:div w:id="1324165735">
      <w:bodyDiv w:val="1"/>
      <w:marLeft w:val="0"/>
      <w:marRight w:val="0"/>
      <w:marTop w:val="0"/>
      <w:marBottom w:val="0"/>
      <w:divBdr>
        <w:top w:val="none" w:sz="0" w:space="0" w:color="auto"/>
        <w:left w:val="none" w:sz="0" w:space="0" w:color="auto"/>
        <w:bottom w:val="none" w:sz="0" w:space="0" w:color="auto"/>
        <w:right w:val="none" w:sz="0" w:space="0" w:color="auto"/>
      </w:divBdr>
    </w:div>
    <w:div w:id="1341590873">
      <w:bodyDiv w:val="1"/>
      <w:marLeft w:val="0"/>
      <w:marRight w:val="0"/>
      <w:marTop w:val="0"/>
      <w:marBottom w:val="0"/>
      <w:divBdr>
        <w:top w:val="none" w:sz="0" w:space="0" w:color="auto"/>
        <w:left w:val="none" w:sz="0" w:space="0" w:color="auto"/>
        <w:bottom w:val="none" w:sz="0" w:space="0" w:color="auto"/>
        <w:right w:val="none" w:sz="0" w:space="0" w:color="auto"/>
      </w:divBdr>
    </w:div>
    <w:div w:id="1441338852">
      <w:bodyDiv w:val="1"/>
      <w:marLeft w:val="0"/>
      <w:marRight w:val="0"/>
      <w:marTop w:val="0"/>
      <w:marBottom w:val="0"/>
      <w:divBdr>
        <w:top w:val="none" w:sz="0" w:space="0" w:color="auto"/>
        <w:left w:val="none" w:sz="0" w:space="0" w:color="auto"/>
        <w:bottom w:val="none" w:sz="0" w:space="0" w:color="auto"/>
        <w:right w:val="none" w:sz="0" w:space="0" w:color="auto"/>
      </w:divBdr>
    </w:div>
    <w:div w:id="1510213974">
      <w:bodyDiv w:val="1"/>
      <w:marLeft w:val="0"/>
      <w:marRight w:val="0"/>
      <w:marTop w:val="0"/>
      <w:marBottom w:val="0"/>
      <w:divBdr>
        <w:top w:val="none" w:sz="0" w:space="0" w:color="auto"/>
        <w:left w:val="none" w:sz="0" w:space="0" w:color="auto"/>
        <w:bottom w:val="none" w:sz="0" w:space="0" w:color="auto"/>
        <w:right w:val="none" w:sz="0" w:space="0" w:color="auto"/>
      </w:divBdr>
    </w:div>
    <w:div w:id="1519077321">
      <w:bodyDiv w:val="1"/>
      <w:marLeft w:val="0"/>
      <w:marRight w:val="0"/>
      <w:marTop w:val="0"/>
      <w:marBottom w:val="0"/>
      <w:divBdr>
        <w:top w:val="none" w:sz="0" w:space="0" w:color="auto"/>
        <w:left w:val="none" w:sz="0" w:space="0" w:color="auto"/>
        <w:bottom w:val="none" w:sz="0" w:space="0" w:color="auto"/>
        <w:right w:val="none" w:sz="0" w:space="0" w:color="auto"/>
      </w:divBdr>
    </w:div>
    <w:div w:id="1594703514">
      <w:bodyDiv w:val="1"/>
      <w:marLeft w:val="0"/>
      <w:marRight w:val="0"/>
      <w:marTop w:val="0"/>
      <w:marBottom w:val="0"/>
      <w:divBdr>
        <w:top w:val="none" w:sz="0" w:space="0" w:color="auto"/>
        <w:left w:val="none" w:sz="0" w:space="0" w:color="auto"/>
        <w:bottom w:val="none" w:sz="0" w:space="0" w:color="auto"/>
        <w:right w:val="none" w:sz="0" w:space="0" w:color="auto"/>
      </w:divBdr>
    </w:div>
    <w:div w:id="1659502994">
      <w:bodyDiv w:val="1"/>
      <w:marLeft w:val="0"/>
      <w:marRight w:val="0"/>
      <w:marTop w:val="0"/>
      <w:marBottom w:val="0"/>
      <w:divBdr>
        <w:top w:val="none" w:sz="0" w:space="0" w:color="auto"/>
        <w:left w:val="none" w:sz="0" w:space="0" w:color="auto"/>
        <w:bottom w:val="none" w:sz="0" w:space="0" w:color="auto"/>
        <w:right w:val="none" w:sz="0" w:space="0" w:color="auto"/>
      </w:divBdr>
    </w:div>
    <w:div w:id="1726368230">
      <w:bodyDiv w:val="1"/>
      <w:marLeft w:val="0"/>
      <w:marRight w:val="0"/>
      <w:marTop w:val="0"/>
      <w:marBottom w:val="0"/>
      <w:divBdr>
        <w:top w:val="none" w:sz="0" w:space="0" w:color="auto"/>
        <w:left w:val="none" w:sz="0" w:space="0" w:color="auto"/>
        <w:bottom w:val="none" w:sz="0" w:space="0" w:color="auto"/>
        <w:right w:val="none" w:sz="0" w:space="0" w:color="auto"/>
      </w:divBdr>
    </w:div>
    <w:div w:id="1906910845">
      <w:bodyDiv w:val="1"/>
      <w:marLeft w:val="0"/>
      <w:marRight w:val="0"/>
      <w:marTop w:val="0"/>
      <w:marBottom w:val="0"/>
      <w:divBdr>
        <w:top w:val="none" w:sz="0" w:space="0" w:color="auto"/>
        <w:left w:val="none" w:sz="0" w:space="0" w:color="auto"/>
        <w:bottom w:val="none" w:sz="0" w:space="0" w:color="auto"/>
        <w:right w:val="none" w:sz="0" w:space="0" w:color="auto"/>
      </w:divBdr>
    </w:div>
    <w:div w:id="1943610144">
      <w:bodyDiv w:val="1"/>
      <w:marLeft w:val="0"/>
      <w:marRight w:val="0"/>
      <w:marTop w:val="0"/>
      <w:marBottom w:val="0"/>
      <w:divBdr>
        <w:top w:val="none" w:sz="0" w:space="0" w:color="auto"/>
        <w:left w:val="none" w:sz="0" w:space="0" w:color="auto"/>
        <w:bottom w:val="none" w:sz="0" w:space="0" w:color="auto"/>
        <w:right w:val="none" w:sz="0" w:space="0" w:color="auto"/>
      </w:divBdr>
    </w:div>
    <w:div w:id="1962371034">
      <w:bodyDiv w:val="1"/>
      <w:marLeft w:val="0"/>
      <w:marRight w:val="0"/>
      <w:marTop w:val="0"/>
      <w:marBottom w:val="0"/>
      <w:divBdr>
        <w:top w:val="none" w:sz="0" w:space="0" w:color="auto"/>
        <w:left w:val="none" w:sz="0" w:space="0" w:color="auto"/>
        <w:bottom w:val="none" w:sz="0" w:space="0" w:color="auto"/>
        <w:right w:val="none" w:sz="0" w:space="0" w:color="auto"/>
      </w:divBdr>
    </w:div>
    <w:div w:id="1970549708">
      <w:bodyDiv w:val="1"/>
      <w:marLeft w:val="0"/>
      <w:marRight w:val="0"/>
      <w:marTop w:val="0"/>
      <w:marBottom w:val="0"/>
      <w:divBdr>
        <w:top w:val="none" w:sz="0" w:space="0" w:color="auto"/>
        <w:left w:val="none" w:sz="0" w:space="0" w:color="auto"/>
        <w:bottom w:val="none" w:sz="0" w:space="0" w:color="auto"/>
        <w:right w:val="none" w:sz="0" w:space="0" w:color="auto"/>
      </w:divBdr>
    </w:div>
    <w:div w:id="1979411654">
      <w:bodyDiv w:val="1"/>
      <w:marLeft w:val="0"/>
      <w:marRight w:val="0"/>
      <w:marTop w:val="0"/>
      <w:marBottom w:val="0"/>
      <w:divBdr>
        <w:top w:val="none" w:sz="0" w:space="0" w:color="auto"/>
        <w:left w:val="none" w:sz="0" w:space="0" w:color="auto"/>
        <w:bottom w:val="none" w:sz="0" w:space="0" w:color="auto"/>
        <w:right w:val="none" w:sz="0" w:space="0" w:color="auto"/>
      </w:divBdr>
    </w:div>
    <w:div w:id="1980065351">
      <w:bodyDiv w:val="1"/>
      <w:marLeft w:val="0"/>
      <w:marRight w:val="0"/>
      <w:marTop w:val="0"/>
      <w:marBottom w:val="0"/>
      <w:divBdr>
        <w:top w:val="none" w:sz="0" w:space="0" w:color="auto"/>
        <w:left w:val="none" w:sz="0" w:space="0" w:color="auto"/>
        <w:bottom w:val="none" w:sz="0" w:space="0" w:color="auto"/>
        <w:right w:val="none" w:sz="0" w:space="0" w:color="auto"/>
      </w:divBdr>
    </w:div>
    <w:div w:id="2020496909">
      <w:bodyDiv w:val="1"/>
      <w:marLeft w:val="0"/>
      <w:marRight w:val="0"/>
      <w:marTop w:val="0"/>
      <w:marBottom w:val="0"/>
      <w:divBdr>
        <w:top w:val="none" w:sz="0" w:space="0" w:color="auto"/>
        <w:left w:val="none" w:sz="0" w:space="0" w:color="auto"/>
        <w:bottom w:val="none" w:sz="0" w:space="0" w:color="auto"/>
        <w:right w:val="none" w:sz="0" w:space="0" w:color="auto"/>
      </w:divBdr>
    </w:div>
    <w:div w:id="2024742312">
      <w:bodyDiv w:val="1"/>
      <w:marLeft w:val="0"/>
      <w:marRight w:val="0"/>
      <w:marTop w:val="0"/>
      <w:marBottom w:val="0"/>
      <w:divBdr>
        <w:top w:val="none" w:sz="0" w:space="0" w:color="auto"/>
        <w:left w:val="none" w:sz="0" w:space="0" w:color="auto"/>
        <w:bottom w:val="none" w:sz="0" w:space="0" w:color="auto"/>
        <w:right w:val="none" w:sz="0" w:space="0" w:color="auto"/>
      </w:divBdr>
    </w:div>
    <w:div w:id="2025786961">
      <w:bodyDiv w:val="1"/>
      <w:marLeft w:val="0"/>
      <w:marRight w:val="0"/>
      <w:marTop w:val="0"/>
      <w:marBottom w:val="0"/>
      <w:divBdr>
        <w:top w:val="none" w:sz="0" w:space="0" w:color="auto"/>
        <w:left w:val="none" w:sz="0" w:space="0" w:color="auto"/>
        <w:bottom w:val="none" w:sz="0" w:space="0" w:color="auto"/>
        <w:right w:val="none" w:sz="0" w:space="0" w:color="auto"/>
      </w:divBdr>
    </w:div>
    <w:div w:id="203214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internet.garant.ru/document/redirect/411718599/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A8C47-09E9-404D-83E4-955C17790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31</Pages>
  <Words>9178</Words>
  <Characters>52318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Ельчищева Валентина Владимировна</dc:creator>
  <cp:keywords/>
  <dc:description/>
  <cp:lastModifiedBy>Некрасова Дарья Владимировна</cp:lastModifiedBy>
  <cp:revision>29</cp:revision>
  <cp:lastPrinted>2026-01-26T12:23:00Z</cp:lastPrinted>
  <dcterms:created xsi:type="dcterms:W3CDTF">2026-07-02T08:59:00Z</dcterms:created>
  <dcterms:modified xsi:type="dcterms:W3CDTF">2026-07-03T10:22:00Z</dcterms:modified>
</cp:coreProperties>
</file>