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06DD0" w14:textId="0821CDA7" w:rsidR="00203767" w:rsidRPr="000A2A57" w:rsidRDefault="00481599" w:rsidP="00814311">
      <w:pPr>
        <w:spacing w:after="0" w:line="240" w:lineRule="auto"/>
        <w:rPr>
          <w:rFonts w:ascii="Times New Roman" w:hAnsi="Times New Roman" w:cs="Times New Roman"/>
        </w:rPr>
      </w:pPr>
      <w:r w:rsidRPr="000A2A57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E36719D" wp14:editId="697D466F">
                <wp:simplePos x="0" y="0"/>
                <wp:positionH relativeFrom="page">
                  <wp:posOffset>428625</wp:posOffset>
                </wp:positionH>
                <wp:positionV relativeFrom="paragraph">
                  <wp:posOffset>99060</wp:posOffset>
                </wp:positionV>
                <wp:extent cx="6668770" cy="1666875"/>
                <wp:effectExtent l="0" t="0" r="36830" b="28575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770" cy="1666875"/>
                          <a:chOff x="0" y="0"/>
                          <a:chExt cx="6669097" cy="1666875"/>
                        </a:xfrm>
                      </wpg:grpSpPr>
                      <wps:wsp>
                        <wps:cNvPr id="1" name="Надпись 1"/>
                        <wps:cNvSpPr txBox="1">
                          <a:spLocks/>
                        </wps:cNvSpPr>
                        <wps:spPr bwMode="auto">
                          <a:xfrm>
                            <a:off x="1121695" y="0"/>
                            <a:ext cx="42731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3F85D8" w14:textId="77777777" w:rsidR="00A2507F" w:rsidRPr="000C3F57" w:rsidRDefault="00A2507F" w:rsidP="006D6D2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72"/>
                                  <w:szCs w:val="72"/>
                                </w:rPr>
                              </w:pPr>
                              <w:r w:rsidRPr="000C3F57"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72"/>
                                  <w:szCs w:val="72"/>
                                </w:rPr>
                                <w:t>ВЕСТ</w:t>
                              </w:r>
                              <w:r w:rsidRPr="005D721C"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72"/>
                                  <w:szCs w:val="72"/>
                                </w:rPr>
                                <w:t>Н</w:t>
                              </w:r>
                              <w:r w:rsidRPr="000C3F57"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72"/>
                                  <w:szCs w:val="72"/>
                                </w:rPr>
                                <w:t>ИК</w:t>
                              </w:r>
                            </w:p>
                            <w:p w14:paraId="71FE96A4" w14:textId="77777777" w:rsidR="00A2507F" w:rsidRPr="000C3F57" w:rsidRDefault="00A2507F" w:rsidP="006D6D2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40"/>
                                  <w:szCs w:val="40"/>
                                </w:rPr>
                              </w:pPr>
                              <w:r w:rsidRPr="000C3F57"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40"/>
                                  <w:szCs w:val="40"/>
                                </w:rPr>
                                <w:t>муниципа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40"/>
                                  <w:szCs w:val="40"/>
                                </w:rPr>
                                <w:t xml:space="preserve">льных правовых актов Каширского </w:t>
                              </w:r>
                              <w:r w:rsidRPr="000C3F57"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40"/>
                                  <w:szCs w:val="40"/>
                                </w:rPr>
                                <w:t>муниципального</w:t>
                              </w:r>
                            </w:p>
                            <w:p w14:paraId="4EE6166D" w14:textId="77777777" w:rsidR="00A2507F" w:rsidRDefault="00A2507F" w:rsidP="006D6D2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40"/>
                                  <w:szCs w:val="40"/>
                                </w:rPr>
                              </w:pPr>
                              <w:r w:rsidRPr="000C3F57"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40"/>
                                  <w:szCs w:val="40"/>
                                </w:rPr>
                                <w:t>района Воронежской области</w:t>
                              </w:r>
                            </w:p>
                            <w:p w14:paraId="6BF72F62" w14:textId="77777777" w:rsidR="00A2507F" w:rsidRDefault="00A2507F" w:rsidP="006D6D2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40"/>
                                  <w:szCs w:val="40"/>
                                </w:rPr>
                              </w:pPr>
                            </w:p>
                            <w:p w14:paraId="04E1B000" w14:textId="77777777" w:rsidR="00A2507F" w:rsidRPr="000C3F57" w:rsidRDefault="00A2507F" w:rsidP="006D6D2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365F91"/>
                                  <w:sz w:val="40"/>
                                  <w:szCs w:val="40"/>
                                </w:rPr>
                              </w:pPr>
                            </w:p>
                            <w:p w14:paraId="6129AAF8" w14:textId="77777777" w:rsidR="00A2507F" w:rsidRDefault="00A2507F" w:rsidP="006D6D2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Надпись 4"/>
                        <wps:cNvSpPr txBox="1">
                          <a:spLocks/>
                        </wps:cNvSpPr>
                        <wps:spPr>
                          <a:xfrm>
                            <a:off x="5305425" y="19050"/>
                            <a:ext cx="1325245" cy="1468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8100">
                            <a:solidFill>
                              <a:srgbClr val="4F81BD">
                                <a:lumMod val="75000"/>
                              </a:srgb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4ABE56BB" w14:textId="6B7B7EF5" w:rsidR="00A2507F" w:rsidRDefault="00A2507F" w:rsidP="000E1D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 xml:space="preserve">С </w:t>
                              </w:r>
                              <w:r w:rsidR="00A13C62"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>01 июля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 xml:space="preserve"> 2026 года</w:t>
                              </w:r>
                            </w:p>
                            <w:p w14:paraId="03121143" w14:textId="2A287A7A" w:rsidR="00A2507F" w:rsidRPr="00F364D2" w:rsidRDefault="00A2507F" w:rsidP="000E1D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</w:pPr>
                              <w:r w:rsidRPr="0067317B"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 xml:space="preserve">по </w:t>
                              </w:r>
                              <w:r w:rsidR="00CE6B36"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>15 июля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 xml:space="preserve"> 2026</w:t>
                              </w:r>
                              <w:r w:rsidRPr="00F364D2"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 xml:space="preserve"> года</w:t>
                              </w:r>
                            </w:p>
                            <w:p w14:paraId="672CFC32" w14:textId="2B3A0755" w:rsidR="00A2507F" w:rsidRDefault="00A2507F" w:rsidP="000E1D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</w:pPr>
                              <w:r w:rsidRPr="00F364D2"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 xml:space="preserve">№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>1</w:t>
                              </w:r>
                              <w:r w:rsidR="00CE6B36"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>3</w:t>
                              </w:r>
                              <w:r w:rsidRPr="00F364D2"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>28</w:t>
                              </w:r>
                              <w:r w:rsidR="00CE6B36"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>7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  <w:p w14:paraId="43D40799" w14:textId="20366BF6" w:rsidR="00A2507F" w:rsidRPr="000002E7" w:rsidRDefault="00A2507F" w:rsidP="000E1D9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CE6B36"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>15 июля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 xml:space="preserve"> 2026</w:t>
                              </w:r>
                              <w:r w:rsidRPr="0067317B">
                                <w:rPr>
                                  <w:rFonts w:ascii="Times New Roman" w:hAnsi="Times New Roman"/>
                                  <w:b/>
                                  <w:bCs/>
                                  <w:color w:val="365F91"/>
                                  <w:sz w:val="26"/>
                                  <w:szCs w:val="26"/>
                                </w:rPr>
                                <w:t xml:space="preserve"> года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49" y="9525"/>
                            <a:ext cx="1200785" cy="14954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8" name="Группа 8"/>
                        <wpg:cNvGrpSpPr>
                          <a:grpSpLocks/>
                        </wpg:cNvGrpSpPr>
                        <wpg:grpSpPr>
                          <a:xfrm>
                            <a:off x="0" y="1638300"/>
                            <a:ext cx="6669097" cy="28575"/>
                            <a:chOff x="0" y="0"/>
                            <a:chExt cx="6871686" cy="28575"/>
                          </a:xfrm>
                        </wpg:grpSpPr>
                        <wps:wsp>
                          <wps:cNvPr id="7" name="Прямая соединительная линия 7"/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863224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6" name="Прямая соединительная линия 6"/>
                          <wps:cNvCnPr>
                            <a:cxnSpLocks/>
                          </wps:cNvCnPr>
                          <wps:spPr>
                            <a:xfrm>
                              <a:off x="0" y="28575"/>
                              <a:ext cx="6871686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6719D" id="Группа 3" o:spid="_x0000_s1026" style="position:absolute;margin-left:33.75pt;margin-top:7.8pt;width:525.1pt;height:131.25pt;z-index:251662848;mso-position-horizontal-relative:page;mso-width-relative:margin;mso-height-relative:margin" coordsize="66690,16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7" type="#_x0000_t202" style="position:absolute;left:11216;width:42732;height:1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" filled="f" stroked="f" strokeweight=".5pt">
                  <v:path arrowok="t"/>
                  <v:textbox>
                    <w:txbxContent>
                      <w:p w14:paraId="7A3F85D8" w14:textId="77777777" w:rsidR="00A2507F" w:rsidRPr="000C3F57" w:rsidRDefault="00A2507F" w:rsidP="006D6D2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365F91"/>
                            <w:sz w:val="72"/>
                            <w:szCs w:val="72"/>
                          </w:rPr>
                        </w:pPr>
                        <w:r w:rsidRPr="000C3F57">
                          <w:rPr>
                            <w:rFonts w:ascii="Times New Roman" w:hAnsi="Times New Roman"/>
                            <w:b/>
                            <w:color w:val="365F91"/>
                            <w:sz w:val="72"/>
                            <w:szCs w:val="72"/>
                          </w:rPr>
                          <w:t>ВЕСТ</w:t>
                        </w:r>
                        <w:r w:rsidRPr="005D721C">
                          <w:rPr>
                            <w:rFonts w:ascii="Times New Roman" w:hAnsi="Times New Roman"/>
                            <w:b/>
                            <w:color w:val="365F91"/>
                            <w:sz w:val="72"/>
                            <w:szCs w:val="72"/>
                          </w:rPr>
                          <w:t>Н</w:t>
                        </w:r>
                        <w:r w:rsidRPr="000C3F57">
                          <w:rPr>
                            <w:rFonts w:ascii="Times New Roman" w:hAnsi="Times New Roman"/>
                            <w:b/>
                            <w:color w:val="365F91"/>
                            <w:sz w:val="72"/>
                            <w:szCs w:val="72"/>
                          </w:rPr>
                          <w:t>ИК</w:t>
                        </w:r>
                      </w:p>
                      <w:p w14:paraId="71FE96A4" w14:textId="77777777" w:rsidR="00A2507F" w:rsidRPr="000C3F57" w:rsidRDefault="00A2507F" w:rsidP="006D6D2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365F91"/>
                            <w:sz w:val="40"/>
                            <w:szCs w:val="40"/>
                          </w:rPr>
                        </w:pPr>
                        <w:r w:rsidRPr="000C3F57">
                          <w:rPr>
                            <w:rFonts w:ascii="Times New Roman" w:hAnsi="Times New Roman"/>
                            <w:b/>
                            <w:color w:val="365F91"/>
                            <w:sz w:val="40"/>
                            <w:szCs w:val="40"/>
                          </w:rPr>
                          <w:t>муниципа</w:t>
                        </w:r>
                        <w:r>
                          <w:rPr>
                            <w:rFonts w:ascii="Times New Roman" w:hAnsi="Times New Roman"/>
                            <w:b/>
                            <w:color w:val="365F91"/>
                            <w:sz w:val="40"/>
                            <w:szCs w:val="40"/>
                          </w:rPr>
                          <w:t xml:space="preserve">льных правовых актов Каширского </w:t>
                        </w:r>
                        <w:r w:rsidRPr="000C3F57">
                          <w:rPr>
                            <w:rFonts w:ascii="Times New Roman" w:hAnsi="Times New Roman"/>
                            <w:b/>
                            <w:color w:val="365F91"/>
                            <w:sz w:val="40"/>
                            <w:szCs w:val="40"/>
                          </w:rPr>
                          <w:t>муниципального</w:t>
                        </w:r>
                      </w:p>
                      <w:p w14:paraId="4EE6166D" w14:textId="77777777" w:rsidR="00A2507F" w:rsidRDefault="00A2507F" w:rsidP="006D6D2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color w:val="365F91"/>
                            <w:sz w:val="40"/>
                            <w:szCs w:val="40"/>
                          </w:rPr>
                        </w:pPr>
                        <w:r w:rsidRPr="000C3F57">
                          <w:rPr>
                            <w:rFonts w:ascii="Times New Roman" w:hAnsi="Times New Roman"/>
                            <w:b/>
                            <w:color w:val="365F91"/>
                            <w:sz w:val="40"/>
                            <w:szCs w:val="40"/>
                          </w:rPr>
                          <w:t>района Воронежской области</w:t>
                        </w:r>
                      </w:p>
                      <w:p w14:paraId="6BF72F62" w14:textId="77777777" w:rsidR="00A2507F" w:rsidRDefault="00A2507F" w:rsidP="006D6D2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color w:val="365F91"/>
                            <w:sz w:val="40"/>
                            <w:szCs w:val="40"/>
                          </w:rPr>
                        </w:pPr>
                      </w:p>
                      <w:p w14:paraId="04E1B000" w14:textId="77777777" w:rsidR="00A2507F" w:rsidRPr="000C3F57" w:rsidRDefault="00A2507F" w:rsidP="006D6D2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color w:val="365F91"/>
                            <w:sz w:val="40"/>
                            <w:szCs w:val="40"/>
                          </w:rPr>
                        </w:pPr>
                      </w:p>
                      <w:p w14:paraId="6129AAF8" w14:textId="77777777" w:rsidR="00A2507F" w:rsidRDefault="00A2507F" w:rsidP="006D6D2E"/>
                    </w:txbxContent>
                  </v:textbox>
                </v:shape>
                <v:shape id="Надпись 4" o:spid="_x0000_s1028" type="#_x0000_t202" style="position:absolute;left:53054;top:190;width:13252;height:14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" fillcolor="window" strokecolor="#376092" strokeweight="3pt">
                  <v:path arrowok="t"/>
                  <v:textbox>
                    <w:txbxContent>
                      <w:p w14:paraId="4ABE56BB" w14:textId="6B7B7EF5" w:rsidR="00A2507F" w:rsidRDefault="00A2507F" w:rsidP="000E1D9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 xml:space="preserve">С </w:t>
                        </w:r>
                        <w:r w:rsidR="00A13C62"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>01 июля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 xml:space="preserve"> 2026 года</w:t>
                        </w:r>
                      </w:p>
                      <w:p w14:paraId="03121143" w14:textId="2A287A7A" w:rsidR="00A2507F" w:rsidRPr="00F364D2" w:rsidRDefault="00A2507F" w:rsidP="000E1D9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</w:pPr>
                        <w:r w:rsidRPr="0067317B"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 xml:space="preserve">по </w:t>
                        </w:r>
                        <w:r w:rsidR="00CE6B36"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>15 июля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 xml:space="preserve"> 2026</w:t>
                        </w:r>
                        <w:r w:rsidRPr="00F364D2"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 xml:space="preserve"> года</w:t>
                        </w:r>
                      </w:p>
                      <w:p w14:paraId="672CFC32" w14:textId="2B3A0755" w:rsidR="00A2507F" w:rsidRDefault="00A2507F" w:rsidP="000E1D9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</w:pPr>
                        <w:r w:rsidRPr="00F364D2"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 xml:space="preserve">№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>1</w:t>
                        </w:r>
                        <w:r w:rsidR="00CE6B36"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>3</w:t>
                        </w:r>
                        <w:r w:rsidRPr="00F364D2"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>28</w:t>
                        </w:r>
                        <w:r w:rsidR="00CE6B36"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>7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>)</w:t>
                        </w:r>
                      </w:p>
                      <w:p w14:paraId="43D40799" w14:textId="20366BF6" w:rsidR="00A2507F" w:rsidRPr="000002E7" w:rsidRDefault="00A2507F" w:rsidP="000E1D9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 xml:space="preserve">от </w:t>
                        </w:r>
                        <w:r w:rsidR="00CE6B36"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>15 июля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 xml:space="preserve"> 2026</w:t>
                        </w:r>
                        <w:r w:rsidRPr="0067317B">
                          <w:rPr>
                            <w:rFonts w:ascii="Times New Roman" w:hAnsi="Times New Roman"/>
                            <w:b/>
                            <w:bCs/>
                            <w:color w:val="365F91"/>
                            <w:sz w:val="26"/>
                            <w:szCs w:val="26"/>
                          </w:rPr>
                          <w:t xml:space="preserve"> года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9" type="#_x0000_t75" style="position:absolute;left:190;top:95;width:12008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">
                  <v:imagedata r:id="rId9" o:title=""/>
                </v:shape>
                <v:group id="Группа 8" o:spid="_x0000_s1030" style="position:absolute;top:16383;width:66690;height:285" coordsize="68716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line id="Прямая соединительная линия 7" o:spid="_x0000_s1031" style="position:absolute;visibility:visible;mso-wrap-style:square" from="0,0" to="6863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" strokecolor="windowText">
                    <o:lock v:ext="edit" shapetype="f"/>
                  </v:line>
                  <v:line id="Прямая соединительная линия 6" o:spid="_x0000_s1032" style="position:absolute;visibility:visible;mso-wrap-style:square" from="0,285" to="68716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" strokecolor="windowText" strokeweight="1.5pt">
                    <o:lock v:ext="edit" shapetype="f"/>
                  </v:line>
                </v:group>
                <w10:wrap anchorx="page"/>
              </v:group>
            </w:pict>
          </mc:Fallback>
        </mc:AlternateContent>
      </w:r>
    </w:p>
    <w:p w14:paraId="34719E7A" w14:textId="081AD31E" w:rsidR="009943D9" w:rsidRPr="000A2A57" w:rsidRDefault="009943D9" w:rsidP="00814311">
      <w:pPr>
        <w:spacing w:after="0" w:line="240" w:lineRule="auto"/>
        <w:rPr>
          <w:rFonts w:ascii="Times New Roman" w:hAnsi="Times New Roman" w:cs="Times New Roman"/>
        </w:rPr>
      </w:pPr>
    </w:p>
    <w:p w14:paraId="05D986F7" w14:textId="77777777" w:rsidR="009943D9" w:rsidRPr="000A2A57" w:rsidRDefault="009943D9" w:rsidP="00814311">
      <w:pPr>
        <w:spacing w:after="0" w:line="240" w:lineRule="auto"/>
        <w:rPr>
          <w:rFonts w:ascii="Times New Roman" w:hAnsi="Times New Roman" w:cs="Times New Roman"/>
        </w:rPr>
      </w:pPr>
    </w:p>
    <w:p w14:paraId="051B60A4" w14:textId="77777777" w:rsidR="009943D9" w:rsidRPr="000A2A57" w:rsidRDefault="009943D9" w:rsidP="00814311">
      <w:pPr>
        <w:spacing w:after="0" w:line="240" w:lineRule="auto"/>
        <w:rPr>
          <w:rFonts w:ascii="Times New Roman" w:hAnsi="Times New Roman" w:cs="Times New Roman"/>
        </w:rPr>
      </w:pPr>
    </w:p>
    <w:p w14:paraId="06571BD2" w14:textId="77777777" w:rsidR="009943D9" w:rsidRPr="000A2A57" w:rsidRDefault="009943D9" w:rsidP="00814311">
      <w:pPr>
        <w:spacing w:after="0" w:line="240" w:lineRule="auto"/>
        <w:rPr>
          <w:rFonts w:ascii="Times New Roman" w:hAnsi="Times New Roman" w:cs="Times New Roman"/>
        </w:rPr>
      </w:pPr>
    </w:p>
    <w:p w14:paraId="56D2E928" w14:textId="77777777" w:rsidR="009943D9" w:rsidRPr="000A2A57" w:rsidRDefault="009943D9" w:rsidP="00814311">
      <w:pPr>
        <w:spacing w:after="0" w:line="240" w:lineRule="auto"/>
        <w:rPr>
          <w:rFonts w:ascii="Times New Roman" w:hAnsi="Times New Roman" w:cs="Times New Roman"/>
        </w:rPr>
      </w:pPr>
    </w:p>
    <w:p w14:paraId="74478144" w14:textId="77777777" w:rsidR="009943D9" w:rsidRPr="000A2A57" w:rsidRDefault="009943D9" w:rsidP="00814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6F075" w14:textId="77777777" w:rsidR="003054F5" w:rsidRPr="000A2A57" w:rsidRDefault="003054F5" w:rsidP="0081431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3A1EE" w14:textId="77777777" w:rsidR="003054F5" w:rsidRPr="000A2A57" w:rsidRDefault="003054F5" w:rsidP="0081431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57F0D0" w14:textId="77777777" w:rsidR="003054F5" w:rsidRPr="000A2A57" w:rsidRDefault="003054F5" w:rsidP="0081431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E5519" w14:textId="77777777" w:rsidR="003054F5" w:rsidRPr="000A2A57" w:rsidRDefault="003054F5" w:rsidP="0081431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8877F" w14:textId="1E299395" w:rsidR="00350C39" w:rsidRPr="000A2A57" w:rsidRDefault="001F2EAA" w:rsidP="001C3D40">
      <w:pPr>
        <w:spacing w:after="0" w:line="240" w:lineRule="auto"/>
        <w:ind w:left="-709" w:right="1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350C3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  <w:r w:rsidR="0052059C">
        <w:rPr>
          <w:rFonts w:ascii="Times New Roman" w:hAnsi="Times New Roman" w:cs="Times New Roman"/>
          <w:b/>
          <w:sz w:val="24"/>
          <w:szCs w:val="24"/>
        </w:rPr>
        <w:t>___</w:t>
      </w:r>
      <w:r w:rsidR="001C3D40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03CB7D80" w14:textId="596F2685" w:rsidR="004C6ACF" w:rsidRPr="001629C8" w:rsidRDefault="004C6ACF" w:rsidP="009C27A8">
      <w:pPr>
        <w:pStyle w:val="4"/>
        <w:ind w:left="0"/>
      </w:pPr>
      <w:r w:rsidRPr="001629C8">
        <w:t>Раздел 1.</w:t>
      </w:r>
    </w:p>
    <w:p w14:paraId="309A4463" w14:textId="0C8B6D40" w:rsidR="004C6ACF" w:rsidRPr="001629C8" w:rsidRDefault="004C6ACF" w:rsidP="009C27A8">
      <w:pPr>
        <w:pStyle w:val="4"/>
        <w:ind w:left="0"/>
      </w:pPr>
      <w:r w:rsidRPr="001629C8">
        <w:t>Решения Совета народных депутатов Каширского муниципального района</w:t>
      </w:r>
    </w:p>
    <w:p w14:paraId="293E4CDE" w14:textId="2B4E31A7" w:rsidR="004C6ACF" w:rsidRPr="000A2A57" w:rsidRDefault="004C6ACF" w:rsidP="001C3D40">
      <w:pPr>
        <w:pBdr>
          <w:bottom w:val="single" w:sz="4" w:space="1" w:color="auto"/>
        </w:pBdr>
        <w:spacing w:after="0" w:line="240" w:lineRule="auto"/>
        <w:ind w:left="-709" w:right="178"/>
        <w:jc w:val="both"/>
        <w:rPr>
          <w:rFonts w:ascii="Times New Roman" w:hAnsi="Times New Roman" w:cs="Times New Roman"/>
        </w:rPr>
      </w:pPr>
    </w:p>
    <w:p w14:paraId="5BBFF8D6" w14:textId="71D3B094" w:rsidR="009C7A5B" w:rsidRDefault="007E68E8" w:rsidP="009B1717">
      <w:pPr>
        <w:spacing w:after="0" w:line="240" w:lineRule="auto"/>
        <w:ind w:right="-143"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11328" behindDoc="0" locked="0" layoutInCell="1" allowOverlap="1" wp14:anchorId="45C6F3E1" wp14:editId="0FC333E8">
            <wp:simplePos x="0" y="0"/>
            <wp:positionH relativeFrom="margin">
              <wp:align>center</wp:align>
            </wp:positionH>
            <wp:positionV relativeFrom="paragraph">
              <wp:posOffset>69850</wp:posOffset>
            </wp:positionV>
            <wp:extent cx="353695" cy="438150"/>
            <wp:effectExtent l="0" t="0" r="825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3472F" w14:textId="77777777" w:rsidR="001C3D40" w:rsidRPr="00521AEA" w:rsidRDefault="001C3D40" w:rsidP="00521AEA">
      <w:pPr>
        <w:widowControl w:val="0"/>
        <w:autoSpaceDE w:val="0"/>
        <w:autoSpaceDN w:val="0"/>
        <w:spacing w:after="0" w:line="240" w:lineRule="auto"/>
        <w:ind w:left="-709" w:right="28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68A5719" w14:textId="58E4B47E" w:rsidR="00893C2E" w:rsidRPr="00521AEA" w:rsidRDefault="00893C2E" w:rsidP="00521A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86A04F9" w14:textId="77777777" w:rsidR="00521AEA" w:rsidRPr="00521AEA" w:rsidRDefault="00521AEA" w:rsidP="00521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СОВЕТ НАРОДНЫХ ДЕПУТАТОВ</w:t>
      </w:r>
    </w:p>
    <w:p w14:paraId="464DC51C" w14:textId="77777777" w:rsidR="00521AEA" w:rsidRPr="00521AEA" w:rsidRDefault="00521AEA" w:rsidP="00521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КАШИРСКОГО МУНИЦИПАЛЬНОГО РАЙОНА</w:t>
      </w:r>
    </w:p>
    <w:p w14:paraId="308F984B" w14:textId="77777777" w:rsidR="00521AEA" w:rsidRPr="00521AEA" w:rsidRDefault="00521AEA" w:rsidP="00521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ВОРОНЕЖСКОЙ ОБЛАСТИ</w:t>
      </w:r>
    </w:p>
    <w:p w14:paraId="0FD235EA" w14:textId="77777777" w:rsidR="00521AEA" w:rsidRPr="00521AEA" w:rsidRDefault="00521AEA" w:rsidP="00521AE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E6AFC1F" w14:textId="77777777" w:rsidR="00521AEA" w:rsidRPr="00521AEA" w:rsidRDefault="00521AEA" w:rsidP="00521AE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 Е Ш Е Н И Е</w:t>
      </w:r>
    </w:p>
    <w:p w14:paraId="3956E7E3" w14:textId="336EF3AE" w:rsidR="00521AEA" w:rsidRPr="00521AEA" w:rsidRDefault="00521AEA" w:rsidP="00521A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60AB2E6" w14:textId="1B3D83C5" w:rsidR="00521AEA" w:rsidRPr="00521AEA" w:rsidRDefault="00521AEA" w:rsidP="00521A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03 июля 2026 г.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21A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67</w:t>
      </w:r>
    </w:p>
    <w:p w14:paraId="737E0DAC" w14:textId="54AB2D89" w:rsidR="00521AEA" w:rsidRPr="00521AEA" w:rsidRDefault="00521AEA" w:rsidP="00521AE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 Каширское</w:t>
      </w:r>
    </w:p>
    <w:p w14:paraId="45DF83CF" w14:textId="2A92117B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AD06DA6" w14:textId="77777777" w:rsidR="00521AEA" w:rsidRPr="00521AEA" w:rsidRDefault="00521AEA" w:rsidP="00521AEA">
      <w:pPr>
        <w:pStyle w:val="Title"/>
        <w:spacing w:before="0" w:after="0"/>
        <w:ind w:right="3684" w:firstLine="0"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Об утверждении Положения о порядке предоставления отпуска Главе Каширского муниципального района Воронежской области</w:t>
      </w:r>
    </w:p>
    <w:p w14:paraId="190B3DCB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F4E48F8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В соответствии с законом Воронежской области от 23.12.2008 № 139-ОЗ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муниципальных образований Воронежской области», Совет народных депутатов Каширского муниципального района Воронежской области</w:t>
      </w:r>
    </w:p>
    <w:p w14:paraId="59524316" w14:textId="77777777" w:rsidR="00521AEA" w:rsidRDefault="00521AEA" w:rsidP="00521AEA">
      <w:pPr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21AEA">
        <w:rPr>
          <w:rFonts w:ascii="Times New Roman" w:hAnsi="Times New Roman"/>
          <w:b/>
          <w:spacing w:val="20"/>
          <w:sz w:val="24"/>
          <w:szCs w:val="24"/>
        </w:rPr>
        <w:t>РЕШИЛ:</w:t>
      </w:r>
    </w:p>
    <w:p w14:paraId="119D22E9" w14:textId="77777777" w:rsidR="00521AEA" w:rsidRPr="00521AEA" w:rsidRDefault="00521AEA" w:rsidP="00521AEA">
      <w:pPr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14:paraId="43E47989" w14:textId="77777777" w:rsidR="00521AEA" w:rsidRPr="00521AEA" w:rsidRDefault="00521AEA" w:rsidP="00521AEA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521AEA">
        <w:rPr>
          <w:rFonts w:ascii="Times New Roman" w:hAnsi="Times New Roman" w:cs="Times New Roman"/>
          <w:b w:val="0"/>
          <w:sz w:val="24"/>
          <w:szCs w:val="24"/>
        </w:rPr>
        <w:t>1. Утвердить прилагаемое Положение о порядке предоставления отпуска Главе Каширского муниципального района Воронежской области.</w:t>
      </w:r>
    </w:p>
    <w:p w14:paraId="2F174EBE" w14:textId="64EF457B" w:rsidR="00521AEA" w:rsidRPr="00521AEA" w:rsidRDefault="00521AEA" w:rsidP="00521AEA">
      <w:pPr>
        <w:pStyle w:val="a8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521AEA">
        <w:rPr>
          <w:rFonts w:ascii="Times New Roman" w:hAnsi="Times New Roman"/>
          <w:sz w:val="24"/>
        </w:rPr>
        <w:t xml:space="preserve">2. </w:t>
      </w:r>
      <w:r w:rsidRPr="00521AEA">
        <w:rPr>
          <w:rFonts w:ascii="Times New Roman" w:hAnsi="Times New Roman"/>
          <w:color w:val="000000" w:themeColor="text1"/>
          <w:sz w:val="24"/>
        </w:rPr>
        <w:t>Опубликовать настоящее решение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 и разместить на официальных сайтах Совета народных депутатов и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521AEA">
        <w:rPr>
          <w:rFonts w:ascii="Times New Roman" w:hAnsi="Times New Roman"/>
          <w:color w:val="000000" w:themeColor="text1"/>
          <w:sz w:val="24"/>
        </w:rPr>
        <w:t>Администрации Каширского муниципального района Воронежской области в сети «Интернет».</w:t>
      </w:r>
    </w:p>
    <w:p w14:paraId="2C349DED" w14:textId="77777777" w:rsid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14:paraId="2BF00A68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75"/>
      </w:tblGrid>
      <w:tr w:rsidR="00521AEA" w:rsidRPr="00521AEA" w14:paraId="15E285B9" w14:textId="77777777" w:rsidTr="00521AEA">
        <w:trPr>
          <w:trHeight w:val="1321"/>
        </w:trPr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B4AD6" w14:textId="77777777" w:rsidR="00521AEA" w:rsidRPr="00521AEA" w:rsidRDefault="00521AEA" w:rsidP="00521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Глава Каширского </w:t>
            </w:r>
          </w:p>
          <w:p w14:paraId="5592E75B" w14:textId="7DED5977" w:rsidR="00521AEA" w:rsidRPr="00521AEA" w:rsidRDefault="00521AEA" w:rsidP="00521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7FC27262" w14:textId="77777777" w:rsidR="00521AEA" w:rsidRPr="00521AEA" w:rsidRDefault="00521AEA" w:rsidP="00521AEA">
            <w:pPr>
              <w:spacing w:after="0" w:line="240" w:lineRule="auto"/>
              <w:ind w:right="-24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D48D74D" w14:textId="3D16D3CD" w:rsidR="00521AEA" w:rsidRPr="00521AEA" w:rsidRDefault="00521AEA" w:rsidP="00521AEA">
            <w:pPr>
              <w:spacing w:after="0" w:line="240" w:lineRule="auto"/>
              <w:ind w:right="-24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________________ И.П.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1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Пономарев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8F38" w14:textId="77777777" w:rsidR="00521AEA" w:rsidRPr="00521AEA" w:rsidRDefault="00521AEA" w:rsidP="00521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Председатель Совета народных</w:t>
            </w:r>
          </w:p>
          <w:p w14:paraId="221B4710" w14:textId="77777777" w:rsidR="00521AEA" w:rsidRPr="00521AEA" w:rsidRDefault="00521AEA" w:rsidP="00521AEA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депутатов Каширского муниципального района</w:t>
            </w:r>
          </w:p>
          <w:p w14:paraId="0B820410" w14:textId="77777777" w:rsidR="00521AEA" w:rsidRPr="00521AEA" w:rsidRDefault="00521AEA" w:rsidP="00521AEA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 А.П. Воронов</w:t>
            </w:r>
          </w:p>
        </w:tc>
      </w:tr>
    </w:tbl>
    <w:p w14:paraId="21735705" w14:textId="5450F712" w:rsidR="00521AEA" w:rsidRPr="00521AEA" w:rsidRDefault="00521AEA" w:rsidP="00521AE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60DE2990" w14:textId="77777777" w:rsidR="00521AEA" w:rsidRPr="00521AEA" w:rsidRDefault="00521AEA" w:rsidP="00521AEA">
      <w:pPr>
        <w:pStyle w:val="a8"/>
        <w:jc w:val="right"/>
        <w:rPr>
          <w:rFonts w:ascii="Times New Roman" w:hAnsi="Times New Roman"/>
          <w:sz w:val="24"/>
        </w:rPr>
      </w:pPr>
    </w:p>
    <w:p w14:paraId="45ED75D8" w14:textId="77777777" w:rsidR="00521AEA" w:rsidRPr="00521AEA" w:rsidRDefault="00521AEA" w:rsidP="00521AEA">
      <w:pPr>
        <w:pStyle w:val="a8"/>
        <w:jc w:val="right"/>
        <w:rPr>
          <w:rFonts w:ascii="Times New Roman" w:hAnsi="Times New Roman"/>
          <w:sz w:val="24"/>
        </w:rPr>
      </w:pPr>
      <w:r w:rsidRPr="00521AEA">
        <w:rPr>
          <w:rFonts w:ascii="Times New Roman" w:hAnsi="Times New Roman"/>
          <w:sz w:val="24"/>
        </w:rPr>
        <w:lastRenderedPageBreak/>
        <w:t>Приложение</w:t>
      </w:r>
    </w:p>
    <w:p w14:paraId="41CEB4F6" w14:textId="77777777" w:rsidR="00521AEA" w:rsidRPr="00521AEA" w:rsidRDefault="00521AEA" w:rsidP="00521AEA">
      <w:pPr>
        <w:pStyle w:val="a8"/>
        <w:jc w:val="right"/>
        <w:rPr>
          <w:rFonts w:ascii="Times New Roman" w:hAnsi="Times New Roman"/>
          <w:sz w:val="24"/>
        </w:rPr>
      </w:pPr>
      <w:r w:rsidRPr="00521AEA">
        <w:rPr>
          <w:rFonts w:ascii="Times New Roman" w:hAnsi="Times New Roman"/>
          <w:sz w:val="24"/>
        </w:rPr>
        <w:t>к решению Совета народных депутатов</w:t>
      </w:r>
    </w:p>
    <w:p w14:paraId="320124E0" w14:textId="77777777" w:rsidR="00521AEA" w:rsidRPr="00521AEA" w:rsidRDefault="00521AEA" w:rsidP="00521AEA">
      <w:pPr>
        <w:pStyle w:val="a8"/>
        <w:jc w:val="right"/>
        <w:rPr>
          <w:rFonts w:ascii="Times New Roman" w:hAnsi="Times New Roman"/>
          <w:sz w:val="24"/>
        </w:rPr>
      </w:pPr>
      <w:r w:rsidRPr="00521AEA">
        <w:rPr>
          <w:rFonts w:ascii="Times New Roman" w:hAnsi="Times New Roman"/>
          <w:sz w:val="24"/>
        </w:rPr>
        <w:t xml:space="preserve"> Каширского муниципального района</w:t>
      </w:r>
    </w:p>
    <w:p w14:paraId="70F0613D" w14:textId="77777777" w:rsidR="00521AEA" w:rsidRPr="00521AEA" w:rsidRDefault="00521AEA" w:rsidP="00521AEA">
      <w:pPr>
        <w:pStyle w:val="a8"/>
        <w:jc w:val="right"/>
        <w:rPr>
          <w:rFonts w:ascii="Times New Roman" w:hAnsi="Times New Roman"/>
          <w:sz w:val="24"/>
        </w:rPr>
      </w:pPr>
      <w:r w:rsidRPr="00521AEA">
        <w:rPr>
          <w:rFonts w:ascii="Times New Roman" w:hAnsi="Times New Roman"/>
          <w:sz w:val="24"/>
        </w:rPr>
        <w:t>от 03 июля 2026 г. № 67</w:t>
      </w:r>
    </w:p>
    <w:p w14:paraId="50CF6662" w14:textId="77777777" w:rsidR="00521AEA" w:rsidRPr="00521AEA" w:rsidRDefault="00521AEA" w:rsidP="00521AEA">
      <w:pPr>
        <w:pStyle w:val="a8"/>
        <w:jc w:val="right"/>
        <w:rPr>
          <w:sz w:val="24"/>
        </w:rPr>
      </w:pPr>
    </w:p>
    <w:p w14:paraId="3F9795F1" w14:textId="77777777" w:rsidR="00521AEA" w:rsidRPr="00521AEA" w:rsidRDefault="00521AEA" w:rsidP="00521AEA">
      <w:pPr>
        <w:pStyle w:val="bodytext2"/>
        <w:spacing w:before="0" w:beforeAutospacing="0" w:after="0" w:afterAutospacing="0"/>
        <w:ind w:left="4678"/>
        <w:jc w:val="both"/>
        <w:rPr>
          <w:color w:val="000000"/>
        </w:rPr>
      </w:pPr>
    </w:p>
    <w:p w14:paraId="43779BC9" w14:textId="77777777" w:rsidR="00521AEA" w:rsidRPr="00521AEA" w:rsidRDefault="00521AEA" w:rsidP="00521AE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ПОЛОЖЕНИЕ</w:t>
      </w:r>
    </w:p>
    <w:p w14:paraId="5EA034C0" w14:textId="77777777" w:rsidR="00521AEA" w:rsidRPr="00521AEA" w:rsidRDefault="00521AEA" w:rsidP="00521AE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о порядке предоставления отпуска Главе Каширского муниципального района Воронежской области</w:t>
      </w:r>
    </w:p>
    <w:p w14:paraId="43149592" w14:textId="77777777" w:rsidR="00521AEA" w:rsidRPr="00521AEA" w:rsidRDefault="00521AEA" w:rsidP="00521AE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7BAEA7E" w14:textId="77777777" w:rsidR="00521AEA" w:rsidRPr="00521AEA" w:rsidRDefault="00521AEA" w:rsidP="00521AE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1. Общие положения</w:t>
      </w:r>
    </w:p>
    <w:p w14:paraId="28C29F31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Настоящее Положение определяет продолжительность и порядок предоставления отпуска Главе Каширского муниципального района Воронежской области.</w:t>
      </w:r>
    </w:p>
    <w:p w14:paraId="4D61F636" w14:textId="77777777" w:rsidR="00521AEA" w:rsidRPr="00521AEA" w:rsidRDefault="00521AEA" w:rsidP="00521AE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2. Порядок и условия предоставления отпуска</w:t>
      </w:r>
    </w:p>
    <w:p w14:paraId="422F6689" w14:textId="77777777" w:rsidR="00521AEA" w:rsidRPr="00521AEA" w:rsidRDefault="00521AEA" w:rsidP="00521A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 xml:space="preserve">1. Главе Каширского муниципального района Воронежской области предоставляется ежегодный оплачиваемый отпуск, состоящий из ежегодного основного оплачиваемого отпуска продолжительностью 30 календарных дней и дополнительного оплачиваемого отпуска за ненормированный рабочий день продолжительностью 13 календарных дней. </w:t>
      </w:r>
    </w:p>
    <w:p w14:paraId="2F7D6558" w14:textId="77777777" w:rsidR="00521AEA" w:rsidRPr="00521AEA" w:rsidRDefault="00521AEA" w:rsidP="00521A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 xml:space="preserve">2. Минимальная продолжительность ежегодного оплачиваемого отпуска, используемого в рабочем году, за который предоставляется ежегодный оплачиваемый отпуск, не может быть менее 28 календарных дней. </w:t>
      </w:r>
    </w:p>
    <w:p w14:paraId="78A5B70F" w14:textId="77777777" w:rsidR="00521AEA" w:rsidRPr="00521AEA" w:rsidRDefault="00521AEA" w:rsidP="00521AE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3. Ежегодный оплачиваемый отпуск может предоставляться по частям. При этом хотя бы одна из частей ежегодного оплачиваемого отпуска должна составлять не менее 14 календарных дней.</w:t>
      </w:r>
    </w:p>
    <w:p w14:paraId="086CAF57" w14:textId="77777777" w:rsidR="00521AEA" w:rsidRPr="00521AEA" w:rsidRDefault="00521AEA" w:rsidP="00521AE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C8F5DDE" w14:textId="77777777" w:rsidR="00521AEA" w:rsidRPr="00521AEA" w:rsidRDefault="00521AEA" w:rsidP="00521AE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3. Гарантии при предоставлении отпуска</w:t>
      </w:r>
    </w:p>
    <w:p w14:paraId="3310EF82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 xml:space="preserve">1. Часть ежегодного оплачиваемого отпуска за истекший рабочий год, превышающая 28 календарных дней, может быть заменена денежной компенсацией. </w:t>
      </w:r>
    </w:p>
    <w:p w14:paraId="2BC10A3F" w14:textId="6705216F" w:rsidR="00521AEA" w:rsidRDefault="00521AEA" w:rsidP="00521AEA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2. Выплата денежной компенсации производится за счет средств фонда оплаты труда, предусмотренных в смете расходов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AEA">
        <w:rPr>
          <w:rFonts w:ascii="Times New Roman" w:hAnsi="Times New Roman"/>
          <w:sz w:val="24"/>
          <w:szCs w:val="24"/>
        </w:rPr>
        <w:t>Каширского муниципального района на текущий календарный год.</w:t>
      </w:r>
    </w:p>
    <w:p w14:paraId="02DD75C0" w14:textId="77777777" w:rsidR="00521AEA" w:rsidRPr="00521AEA" w:rsidRDefault="00521AEA" w:rsidP="00521AEA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67025A" w14:textId="0F6B1B68" w:rsidR="00521AEA" w:rsidRPr="00521AEA" w:rsidRDefault="00521AEA" w:rsidP="00521A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13376" behindDoc="0" locked="0" layoutInCell="1" allowOverlap="1" wp14:anchorId="3A6040B4" wp14:editId="0A1983BF">
            <wp:simplePos x="0" y="0"/>
            <wp:positionH relativeFrom="margin">
              <wp:posOffset>3168650</wp:posOffset>
            </wp:positionH>
            <wp:positionV relativeFrom="paragraph">
              <wp:posOffset>45720</wp:posOffset>
            </wp:positionV>
            <wp:extent cx="353695" cy="438150"/>
            <wp:effectExtent l="0" t="0" r="8255" b="0"/>
            <wp:wrapNone/>
            <wp:docPr id="341268092" name="Рисунок 341268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A0E8F" w14:textId="783CA64B" w:rsidR="00A13C62" w:rsidRPr="00521AEA" w:rsidRDefault="00A13C62" w:rsidP="00521A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43C1FD7" w14:textId="77777777" w:rsidR="00893C2E" w:rsidRPr="00521AEA" w:rsidRDefault="00893C2E" w:rsidP="00521A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903AF40" w14:textId="77777777" w:rsidR="00521AEA" w:rsidRPr="00521AEA" w:rsidRDefault="00521AEA" w:rsidP="00521A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СОВЕТ НАРОДНЫХ ДЕПУТАТОВ</w:t>
      </w:r>
    </w:p>
    <w:p w14:paraId="0D66E7C5" w14:textId="77777777" w:rsidR="00521AEA" w:rsidRPr="00521AEA" w:rsidRDefault="00521AEA" w:rsidP="00521A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КАШИРСКОГО МУНИЦИПАЛЬНОГО РАЙОНА</w:t>
      </w:r>
    </w:p>
    <w:p w14:paraId="3FD628EA" w14:textId="77777777" w:rsidR="00521AEA" w:rsidRPr="00521AEA" w:rsidRDefault="00521AEA" w:rsidP="00521A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ВОРОНЕЖСКОЙ ОБЛАСТИ</w:t>
      </w:r>
    </w:p>
    <w:p w14:paraId="15EC6344" w14:textId="77777777" w:rsidR="00521AEA" w:rsidRPr="00521AEA" w:rsidRDefault="00521AEA" w:rsidP="00521AE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8A8DB68" w14:textId="77777777" w:rsidR="00521AEA" w:rsidRPr="00521AEA" w:rsidRDefault="00521AEA" w:rsidP="00521AE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 Е Ш Е Н И Е</w:t>
      </w:r>
    </w:p>
    <w:p w14:paraId="70F5E4FE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45ED7AA" w14:textId="1E20FDAE" w:rsidR="00521AEA" w:rsidRPr="00521AEA" w:rsidRDefault="00521AEA" w:rsidP="00521A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03 июля 2026 г. № 68</w:t>
      </w:r>
    </w:p>
    <w:p w14:paraId="6584641B" w14:textId="77777777" w:rsidR="00521AEA" w:rsidRPr="00521AEA" w:rsidRDefault="00521AEA" w:rsidP="00521A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 Каширское </w:t>
      </w:r>
    </w:p>
    <w:p w14:paraId="2301475D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1A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74034C1" w14:textId="3871958B" w:rsidR="00521AEA" w:rsidRPr="00521AEA" w:rsidRDefault="00521AEA" w:rsidP="00521AEA">
      <w:pPr>
        <w:spacing w:after="0" w:line="240" w:lineRule="auto"/>
        <w:ind w:right="4251"/>
        <w:rPr>
          <w:rFonts w:ascii="Times New Roman" w:hAnsi="Times New Roman" w:cs="Times New Roman"/>
          <w:sz w:val="24"/>
          <w:szCs w:val="24"/>
          <w:lang w:eastAsia="ru-RU"/>
        </w:rPr>
      </w:pPr>
      <w:r w:rsidRPr="00521AEA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521AEA">
        <w:rPr>
          <w:rFonts w:ascii="Times New Roman" w:hAnsi="Times New Roman" w:cs="Times New Roman"/>
          <w:b/>
          <w:sz w:val="24"/>
          <w:szCs w:val="24"/>
          <w:highlight w:val="white"/>
        </w:rPr>
        <w:t>Порядка принятия решения о применении к лицу, замещающему муниципальную должность в органах местного самоуправления</w:t>
      </w:r>
      <w:r w:rsidRPr="00521AEA">
        <w:rPr>
          <w:rFonts w:ascii="Times New Roman" w:hAnsi="Times New Roman" w:cs="Times New Roman"/>
          <w:b/>
          <w:sz w:val="24"/>
          <w:szCs w:val="24"/>
        </w:rPr>
        <w:t xml:space="preserve"> Каширского муниципального района</w:t>
      </w:r>
      <w:r w:rsidRPr="00521AEA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, мер ответственности, указанных в </w:t>
      </w:r>
      <w:hyperlink r:id="rId11" w:anchor="/document/411718599/entry/2904" w:history="1">
        <w:r w:rsidRPr="00521AEA">
          <w:rPr>
            <w:rStyle w:val="aff8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части 4 статьи 29</w:t>
        </w:r>
      </w:hyperlink>
      <w:r w:rsidRPr="00521A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1AEA">
        <w:rPr>
          <w:rFonts w:ascii="Times New Roman" w:hAnsi="Times New Roman" w:cs="Times New Roman"/>
          <w:b/>
          <w:sz w:val="24"/>
          <w:szCs w:val="24"/>
          <w:highlight w:val="white"/>
        </w:rPr>
        <w:t>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14:paraId="453487DC" w14:textId="77777777" w:rsidR="00521AEA" w:rsidRPr="00521AEA" w:rsidRDefault="00521AEA" w:rsidP="00521AEA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1A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14:paraId="0B4CE229" w14:textId="77777777" w:rsidR="00521AEA" w:rsidRPr="00521AEA" w:rsidRDefault="00521AEA" w:rsidP="00521AEA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pacing w:val="-1"/>
          <w:sz w:val="24"/>
          <w:szCs w:val="24"/>
        </w:rPr>
        <w:t xml:space="preserve">В соответствии с Федеральным законом 20.03.2025 </w:t>
      </w:r>
      <w:r w:rsidRPr="00521AEA">
        <w:rPr>
          <w:rFonts w:ascii="Times New Roman" w:hAnsi="Times New Roman" w:cs="Times New Roman"/>
          <w:sz w:val="24"/>
          <w:szCs w:val="24"/>
        </w:rPr>
        <w:t xml:space="preserve">года № 33-ФЗ «Об общих принципах организации местного самоуправления в единой системе публичной власти», Федеральным законом от 25 декабря 2008 года № 273-ФЗ «О противодействии коррупции», </w:t>
      </w:r>
      <w:hyperlink r:id="rId12" w:history="1">
        <w:r w:rsidRPr="00521AEA">
          <w:rPr>
            <w:rStyle w:val="aff8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521AEA">
        <w:rPr>
          <w:rFonts w:ascii="Times New Roman" w:hAnsi="Times New Roman" w:cs="Times New Roman"/>
          <w:sz w:val="24"/>
          <w:szCs w:val="24"/>
        </w:rPr>
        <w:t xml:space="preserve"> Воронежской области от 02.06.2017 № 45-ОЗ «О представлении гражданами, претендующими на замещение отдельных муниципальных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характера», Уставом Каширского муниципального района Воронежской области Совет народных депутатов Каширского муниципального района Воронежской области</w:t>
      </w:r>
    </w:p>
    <w:p w14:paraId="1F8CED34" w14:textId="77777777" w:rsidR="00521AEA" w:rsidRPr="00521AEA" w:rsidRDefault="00521AEA" w:rsidP="00521AEA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7C74A11B" w14:textId="77777777" w:rsidR="00521AEA" w:rsidRPr="00521AEA" w:rsidRDefault="00521AEA" w:rsidP="00521AEA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21557203" w14:textId="77777777" w:rsidR="00521AEA" w:rsidRPr="00521AEA" w:rsidRDefault="00521AEA" w:rsidP="00521AEA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14:paraId="66039176" w14:textId="77777777" w:rsidR="00521AEA" w:rsidRPr="00521AEA" w:rsidRDefault="00521AEA" w:rsidP="00521AEA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>Порядок принятия решения о применении к лицу, замещающему муниципальную должность в органах местного самоуправления</w:t>
      </w:r>
      <w:r w:rsidRPr="00521AEA">
        <w:rPr>
          <w:rFonts w:ascii="Times New Roman" w:hAnsi="Times New Roman" w:cs="Times New Roman"/>
          <w:sz w:val="24"/>
          <w:szCs w:val="24"/>
        </w:rPr>
        <w:t xml:space="preserve"> Каширского муниципального района Воронежской области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 xml:space="preserve">, мер ответственности, указанных в </w:t>
      </w:r>
      <w:hyperlink r:id="rId13" w:anchor="/document/411718599/entry/2904" w:history="1">
        <w:r w:rsidRPr="00521AEA">
          <w:rPr>
            <w:rStyle w:val="aff8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4 статьи 29</w:t>
        </w:r>
      </w:hyperlink>
      <w:r w:rsidRPr="00521AEA">
        <w:rPr>
          <w:rFonts w:ascii="Times New Roman" w:hAnsi="Times New Roman" w:cs="Times New Roman"/>
          <w:sz w:val="24"/>
          <w:szCs w:val="24"/>
        </w:rPr>
        <w:t xml:space="preserve">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>Федерального закона от 20.03.2025 года № 33-ФЗ «Об общих принципах организации местного самоуправления в единой системе публичной власти»</w:t>
      </w:r>
      <w:r w:rsidRPr="00521AEA">
        <w:rPr>
          <w:rFonts w:ascii="Times New Roman" w:hAnsi="Times New Roman" w:cs="Times New Roman"/>
          <w:sz w:val="24"/>
          <w:szCs w:val="24"/>
        </w:rPr>
        <w:t>, согласно Приложению к настоящему решению.</w:t>
      </w:r>
    </w:p>
    <w:p w14:paraId="31F05ACC" w14:textId="426C4C22" w:rsidR="00521AEA" w:rsidRPr="00521AEA" w:rsidRDefault="00521AEA" w:rsidP="00521AEA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2. Решение Совета народных депутатов Каширского муниципального района Воронежской области № 224 от 25.10.2019 года «Об утверждении порядка приняти</w:t>
      </w:r>
      <w:r w:rsidR="00A27A59">
        <w:rPr>
          <w:rFonts w:ascii="Times New Roman" w:hAnsi="Times New Roman" w:cs="Times New Roman"/>
          <w:sz w:val="24"/>
          <w:szCs w:val="24"/>
        </w:rPr>
        <w:t>я</w:t>
      </w:r>
      <w:r w:rsidRPr="00521AEA">
        <w:rPr>
          <w:rFonts w:ascii="Times New Roman" w:hAnsi="Times New Roman" w:cs="Times New Roman"/>
          <w:sz w:val="24"/>
          <w:szCs w:val="24"/>
        </w:rPr>
        <w:t xml:space="preserve"> решения о применении мер ответственности к депутату, члену выборного органа местного самоуправления Каширского муниципального района Воронежской области, выборному должностному лицу местного самоуправления Каширского муниципального района Воронежской области,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AEA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14:paraId="6CD81268" w14:textId="02609FD2" w:rsidR="00521AEA" w:rsidRPr="00521AEA" w:rsidRDefault="00521AEA" w:rsidP="00521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AEA">
        <w:rPr>
          <w:rFonts w:ascii="Times New Roman" w:hAnsi="Times New Roman" w:cs="Times New Roman"/>
          <w:sz w:val="24"/>
          <w:szCs w:val="24"/>
        </w:rPr>
        <w:t>3. Настоящее решение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официальных сайтах Совета народных депутатов и Администрации Каширского муниципального района Воронежской области в сети «Интернет».</w:t>
      </w:r>
    </w:p>
    <w:p w14:paraId="384718DE" w14:textId="5E6CF4A4" w:rsidR="00521AEA" w:rsidRPr="00521AEA" w:rsidRDefault="00521AEA" w:rsidP="00521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AEA">
        <w:rPr>
          <w:rFonts w:ascii="Times New Roman" w:hAnsi="Times New Roman" w:cs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14:paraId="1A91C482" w14:textId="77777777" w:rsidR="00521AEA" w:rsidRPr="00521AEA" w:rsidRDefault="00521AEA" w:rsidP="00521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2C6A1E" w14:textId="77777777" w:rsidR="00521AEA" w:rsidRPr="00521AEA" w:rsidRDefault="00521AEA" w:rsidP="00521AEA">
      <w:pPr>
        <w:spacing w:after="0" w:line="240" w:lineRule="auto"/>
        <w:ind w:firstLine="680"/>
        <w:jc w:val="right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521AEA" w:rsidRPr="00521AEA" w14:paraId="6A30B5FA" w14:textId="77777777" w:rsidTr="00774CDF">
        <w:trPr>
          <w:trHeight w:val="1543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FF842" w14:textId="77777777" w:rsidR="00521AEA" w:rsidRPr="00521AEA" w:rsidRDefault="00521AEA" w:rsidP="00521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Глава Каширского </w:t>
            </w:r>
          </w:p>
          <w:p w14:paraId="5813E360" w14:textId="281CAA51" w:rsidR="00521AEA" w:rsidRPr="00521AEA" w:rsidRDefault="00521AEA" w:rsidP="00521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0E06CD31" w14:textId="77777777" w:rsidR="00521AEA" w:rsidRPr="00521AEA" w:rsidRDefault="00521AEA" w:rsidP="00521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D36561" w14:textId="77777777" w:rsidR="00521AEA" w:rsidRPr="00521AEA" w:rsidRDefault="00521AEA" w:rsidP="00521AEA">
            <w:pPr>
              <w:spacing w:after="0" w:line="240" w:lineRule="auto"/>
              <w:ind w:right="-2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DE53B1D" w14:textId="3F2CB75C" w:rsidR="00521AEA" w:rsidRPr="00521AEA" w:rsidRDefault="00521AEA" w:rsidP="00521AEA">
            <w:pPr>
              <w:spacing w:after="0" w:line="240" w:lineRule="auto"/>
              <w:ind w:right="-24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 И.П.</w:t>
            </w:r>
            <w:r w:rsidR="00774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1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Пономарев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B190" w14:textId="77777777" w:rsidR="00521AEA" w:rsidRPr="00521AEA" w:rsidRDefault="00521AEA" w:rsidP="00521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народных</w:t>
            </w:r>
          </w:p>
          <w:p w14:paraId="0ABD95B1" w14:textId="77777777" w:rsidR="00521AEA" w:rsidRPr="00521AEA" w:rsidRDefault="00521AEA" w:rsidP="00521AEA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депутатов Каширского муниципального района</w:t>
            </w:r>
          </w:p>
          <w:p w14:paraId="26245981" w14:textId="77777777" w:rsidR="00521AEA" w:rsidRPr="00521AEA" w:rsidRDefault="00521AEA" w:rsidP="00521AEA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A7829" w14:textId="77777777" w:rsidR="00521AEA" w:rsidRPr="00521AEA" w:rsidRDefault="00521AEA" w:rsidP="00521AEA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А.П. Воронов</w:t>
            </w:r>
          </w:p>
        </w:tc>
      </w:tr>
    </w:tbl>
    <w:p w14:paraId="69C2260A" w14:textId="7CB90823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0EEE4D6" w14:textId="77777777" w:rsidR="00521AEA" w:rsidRPr="00521AEA" w:rsidRDefault="00521AEA" w:rsidP="00521AEA">
      <w:pPr>
        <w:spacing w:after="0" w:line="240" w:lineRule="auto"/>
        <w:ind w:firstLine="680"/>
        <w:jc w:val="right"/>
        <w:outlineLvl w:val="0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 xml:space="preserve">Утвержден решением </w:t>
      </w:r>
    </w:p>
    <w:p w14:paraId="67CD9ADD" w14:textId="77777777" w:rsidR="00521AEA" w:rsidRPr="00521AEA" w:rsidRDefault="00521AEA" w:rsidP="00521AEA">
      <w:pPr>
        <w:spacing w:after="0" w:line="240" w:lineRule="auto"/>
        <w:ind w:firstLine="680"/>
        <w:jc w:val="right"/>
        <w:outlineLvl w:val="0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 xml:space="preserve">Совета народных депутатов </w:t>
      </w:r>
    </w:p>
    <w:p w14:paraId="55BB082C" w14:textId="77777777" w:rsidR="00521AEA" w:rsidRPr="00521AEA" w:rsidRDefault="00521AEA" w:rsidP="00521AEA">
      <w:pPr>
        <w:spacing w:after="0" w:line="240" w:lineRule="auto"/>
        <w:ind w:firstLine="680"/>
        <w:jc w:val="right"/>
        <w:outlineLvl w:val="0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 xml:space="preserve">Каширского муниципального района </w:t>
      </w:r>
    </w:p>
    <w:p w14:paraId="033556E8" w14:textId="14553B8D" w:rsidR="00521AEA" w:rsidRPr="00521AEA" w:rsidRDefault="00521AEA" w:rsidP="00521AEA">
      <w:pPr>
        <w:spacing w:after="0" w:line="240" w:lineRule="auto"/>
        <w:ind w:firstLine="680"/>
        <w:jc w:val="right"/>
        <w:outlineLvl w:val="0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 xml:space="preserve">№ </w:t>
      </w:r>
      <w:r w:rsidR="00774CDF">
        <w:rPr>
          <w:rFonts w:ascii="Times New Roman" w:hAnsi="Times New Roman"/>
          <w:sz w:val="24"/>
          <w:szCs w:val="24"/>
        </w:rPr>
        <w:t>68</w:t>
      </w:r>
      <w:r w:rsidRPr="00521AEA">
        <w:rPr>
          <w:rFonts w:ascii="Times New Roman" w:hAnsi="Times New Roman"/>
          <w:sz w:val="24"/>
          <w:szCs w:val="24"/>
        </w:rPr>
        <w:t xml:space="preserve"> от </w:t>
      </w:r>
      <w:r w:rsidR="00774CDF">
        <w:rPr>
          <w:rFonts w:ascii="Times New Roman" w:hAnsi="Times New Roman"/>
          <w:sz w:val="24"/>
          <w:szCs w:val="24"/>
        </w:rPr>
        <w:t>03.07.</w:t>
      </w:r>
      <w:r w:rsidRPr="00521AEA">
        <w:rPr>
          <w:rFonts w:ascii="Times New Roman" w:hAnsi="Times New Roman"/>
          <w:sz w:val="24"/>
          <w:szCs w:val="24"/>
        </w:rPr>
        <w:t xml:space="preserve">2026 г. </w:t>
      </w:r>
    </w:p>
    <w:p w14:paraId="3053AA5F" w14:textId="77777777" w:rsidR="00521AEA" w:rsidRPr="00521AEA" w:rsidRDefault="00521AEA" w:rsidP="00521AEA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14BBB8D0" w14:textId="77777777" w:rsidR="00521AEA" w:rsidRPr="00521AEA" w:rsidRDefault="00521AEA" w:rsidP="00521AEA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21AEA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Pr="00521AEA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принятия решения о применении к лицу, замещающему муниципальную должность в органах местного самоуправления Каширского муниципального района, мер ответственности, указанных в </w:t>
      </w:r>
      <w:hyperlink r:id="rId14" w:anchor="/document/411718599/entry/2904" w:history="1">
        <w:r w:rsidRPr="00521AEA">
          <w:rPr>
            <w:rStyle w:val="aff8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части 4 статьи 29</w:t>
        </w:r>
      </w:hyperlink>
      <w:r w:rsidRPr="00521AEA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14:paraId="00ADB3D2" w14:textId="77777777" w:rsidR="00521AEA" w:rsidRPr="00521AEA" w:rsidRDefault="00521AEA" w:rsidP="00521AEA">
      <w:pPr>
        <w:spacing w:after="0" w:line="240" w:lineRule="auto"/>
        <w:ind w:firstLine="812"/>
        <w:jc w:val="both"/>
        <w:rPr>
          <w:rFonts w:ascii="Times New Roman" w:hAnsi="Times New Roman" w:cs="Times New Roman"/>
          <w:sz w:val="24"/>
          <w:szCs w:val="24"/>
        </w:rPr>
      </w:pPr>
    </w:p>
    <w:p w14:paraId="22D831DE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lastRenderedPageBreak/>
        <w:t xml:space="preserve">1. Настоящий Порядок определяет порядок принятия решения о применении </w:t>
      </w:r>
      <w:r w:rsidRPr="00521AEA">
        <w:rPr>
          <w:rFonts w:ascii="Times New Roman" w:hAnsi="Times New Roman" w:cs="Times New Roman"/>
          <w:spacing w:val="-1"/>
          <w:sz w:val="24"/>
          <w:szCs w:val="24"/>
        </w:rPr>
        <w:t xml:space="preserve">к лицу, замещающему муниципальную должность в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 xml:space="preserve">органах местного самоуправления </w:t>
      </w:r>
      <w:r w:rsidRPr="00521AEA">
        <w:rPr>
          <w:rFonts w:ascii="Times New Roman" w:hAnsi="Times New Roman" w:cs="Times New Roman"/>
          <w:sz w:val="24"/>
          <w:szCs w:val="24"/>
        </w:rPr>
        <w:t>Каширского муниципального района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 w:rsidRPr="00521AEA">
        <w:rPr>
          <w:rFonts w:ascii="Times New Roman" w:hAnsi="Times New Roman" w:cs="Times New Roman"/>
          <w:spacing w:val="-1"/>
          <w:sz w:val="24"/>
          <w:szCs w:val="24"/>
        </w:rPr>
        <w:t xml:space="preserve">мер ответственности, предусмотренных частью 4 статьи 29 </w:t>
      </w:r>
      <w:r w:rsidRPr="00521AEA">
        <w:rPr>
          <w:rFonts w:ascii="Times New Roman" w:hAnsi="Times New Roman" w:cs="Times New Roman"/>
          <w:sz w:val="24"/>
          <w:szCs w:val="24"/>
        </w:rPr>
        <w:t>Федерального закона от 20.03.2025 года № 33-ФЗ «Об общих принципах организации местного самоуправления в единой системе публичной власти»</w:t>
      </w:r>
      <w:r w:rsidRPr="00521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21AEA">
        <w:rPr>
          <w:rFonts w:ascii="Times New Roman" w:hAnsi="Times New Roman" w:cs="Times New Roman"/>
          <w:sz w:val="24"/>
          <w:szCs w:val="24"/>
        </w:rPr>
        <w:t>(далее – Порядок).</w:t>
      </w:r>
    </w:p>
    <w:p w14:paraId="5AFDDC6D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 xml:space="preserve">2. К лицу, замещающему муниципальную должность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 xml:space="preserve">в органах местного самоуправления </w:t>
      </w:r>
      <w:r w:rsidRPr="00521AEA">
        <w:rPr>
          <w:rFonts w:ascii="Times New Roman" w:hAnsi="Times New Roman" w:cs="Times New Roman"/>
          <w:sz w:val="24"/>
          <w:szCs w:val="24"/>
        </w:rPr>
        <w:t xml:space="preserve">Каширского муниципального района,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 </w:t>
      </w:r>
      <w:r w:rsidRPr="00521AEA">
        <w:rPr>
          <w:rFonts w:ascii="Times New Roman" w:hAnsi="Times New Roman" w:cs="Times New Roman"/>
          <w:spacing w:val="-1"/>
          <w:sz w:val="24"/>
          <w:szCs w:val="24"/>
        </w:rPr>
        <w:t xml:space="preserve">частью 4 статьи 29 </w:t>
      </w:r>
      <w:r w:rsidRPr="00521AEA">
        <w:rPr>
          <w:rFonts w:ascii="Times New Roman" w:hAnsi="Times New Roman" w:cs="Times New Roman"/>
          <w:sz w:val="24"/>
          <w:szCs w:val="24"/>
        </w:rPr>
        <w:t>Федерального закона от 20 марта 2025 года № 33-ФЗ «Об общих принципах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14:paraId="57FE3194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1) предупреждение;</w:t>
      </w:r>
    </w:p>
    <w:p w14:paraId="4DC0D32E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7972726F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369D0DA7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422186ED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5) запрет исполнять полномочия на постоянной основе до прекращения срока его полномочий.</w:t>
      </w:r>
    </w:p>
    <w:p w14:paraId="1B4201F9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 xml:space="preserve">3. Основанием для применения к лицу, замещающему муниципальную должность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>в органах местного самоуправления</w:t>
      </w:r>
      <w:r w:rsidRPr="00521AEA">
        <w:rPr>
          <w:rFonts w:ascii="Times New Roman" w:hAnsi="Times New Roman" w:cs="Times New Roman"/>
          <w:sz w:val="24"/>
          <w:szCs w:val="24"/>
        </w:rPr>
        <w:t xml:space="preserve"> Каширского муниципального района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>,</w:t>
      </w:r>
      <w:r w:rsidRPr="00521AEA">
        <w:rPr>
          <w:rFonts w:ascii="Times New Roman" w:hAnsi="Times New Roman" w:cs="Times New Roman"/>
          <w:sz w:val="24"/>
          <w:szCs w:val="24"/>
        </w:rPr>
        <w:t xml:space="preserve"> меры ответственности является поступившие в Совет народных депутатов Каширского муниципального района Воронежской области (далее – Совет) в соответствии с п. 18 </w:t>
      </w:r>
      <w:hyperlink r:id="rId15" w:history="1">
        <w:r w:rsidRPr="00521AEA">
          <w:rPr>
            <w:rStyle w:val="aff8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521AEA">
        <w:rPr>
          <w:rFonts w:ascii="Times New Roman" w:hAnsi="Times New Roman" w:cs="Times New Roman"/>
          <w:sz w:val="24"/>
          <w:szCs w:val="24"/>
        </w:rPr>
        <w:t xml:space="preserve"> Воронежской области от 02.06.2017 № 45-ОЗ «О представлении гражданами, претендующими на замещение отдельных муниципальных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</w:t>
      </w:r>
      <w:r w:rsidRPr="00521AEA">
        <w:rPr>
          <w:rFonts w:ascii="Times New Roman" w:hAnsi="Times New Roman" w:cs="Times New Roman"/>
          <w:color w:val="000000" w:themeColor="text1"/>
          <w:sz w:val="24"/>
          <w:szCs w:val="24"/>
        </w:rPr>
        <w:t>расходах, об имуществе и обязательствах имущественного характера» (далее – Закон № 45-ОЗ) доклад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указанного лица, замещающего муниципальную должность (далее – Доклад) или заявление Губернатора Воронежской области (далее – Заявление).</w:t>
      </w:r>
    </w:p>
    <w:p w14:paraId="4E52790F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 xml:space="preserve">4. В соответствии с </w:t>
      </w:r>
      <w:hyperlink r:id="rId16" w:history="1">
        <w:r w:rsidRPr="00521AEA">
          <w:rPr>
            <w:rStyle w:val="aff8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</w:t>
        </w:r>
      </w:hyperlink>
      <w:r w:rsidRPr="00521AEA">
        <w:rPr>
          <w:rFonts w:ascii="Times New Roman" w:hAnsi="Times New Roman" w:cs="Times New Roman"/>
          <w:sz w:val="24"/>
          <w:szCs w:val="24"/>
        </w:rPr>
        <w:t xml:space="preserve"> от 20.03.2025 года № 33-ФЗ «Об общих принципах организации местного самоуправления в единой 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17" w:history="1">
        <w:r w:rsidRPr="00521AEA">
          <w:rPr>
            <w:rStyle w:val="aff8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3-6 статьи 13</w:t>
        </w:r>
      </w:hyperlink>
      <w:r w:rsidRPr="00521AEA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года № 273-ФЗ «О противодействии коррупции».</w:t>
      </w:r>
    </w:p>
    <w:p w14:paraId="4CFB18DA" w14:textId="724779A8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1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Поступившие в Совет Доклад или Заявление </w:t>
      </w:r>
      <w:r w:rsidRPr="00521AEA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о применении меры ответственности, </w:t>
      </w:r>
      <w:r w:rsidRPr="00521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лицу, замещающему муниципальную должность </w:t>
      </w:r>
      <w:r w:rsidRPr="00521AEA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в органах местного самоуправления</w:t>
      </w:r>
      <w:r w:rsidRPr="00521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21AEA">
        <w:rPr>
          <w:rFonts w:ascii="Times New Roman" w:hAnsi="Times New Roman" w:cs="Times New Roman"/>
          <w:color w:val="000000" w:themeColor="text1"/>
          <w:sz w:val="24"/>
          <w:szCs w:val="24"/>
        </w:rPr>
        <w:t>Каширского муниципального района</w:t>
      </w:r>
      <w:proofErr w:type="gramEnd"/>
      <w:r w:rsidRPr="00521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21AEA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регистрируется начальником отдела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Pr="00521AEA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Совета в журнале учета </w:t>
      </w:r>
      <w:r w:rsidRPr="00521AEA">
        <w:rPr>
          <w:rFonts w:ascii="Times New Roman" w:hAnsi="Times New Roman" w:cs="Times New Roman"/>
          <w:color w:val="000000" w:themeColor="text1"/>
          <w:sz w:val="24"/>
          <w:szCs w:val="24"/>
        </w:rPr>
        <w:t>докладов органа Воронежской области по профилактике коррупционных и иных правонарушений о совершении коррупционного правонарушения и заявлений Губернатора Воронежской области</w:t>
      </w:r>
      <w:r w:rsidRPr="00521AEA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в течение одного рабочего дня.</w:t>
      </w:r>
    </w:p>
    <w:p w14:paraId="57F54C52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6. Решение о применении меры ответственности принимается Советом, на основании заявления Губернатора Воронежской области, или на основании доклада органа Воронежской области по профилактике коррупционных и иных правонарушений, в срок не позднее 30 (тридцати) календарных дней, со дня поступления заявления или доклада в Совет.</w:t>
      </w:r>
    </w:p>
    <w:p w14:paraId="787DB98E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7. Вопрос о применении к лицу, замещающему муниципальную должность, меры ответственности включается в повестку дня ближайшего заседания Совета, а если доклад или заявление поступили в период между заседаниями Совета, то Совет созывает внеочередное заседание в соответствии с Регламентом Совета.</w:t>
      </w:r>
    </w:p>
    <w:p w14:paraId="0A447FA4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 xml:space="preserve">8. При поступлении в Совета доклада или заявления о применении мер ответственности к лицу, замещающему муниципальную должность в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>органах местного самоуправления</w:t>
      </w:r>
      <w:r w:rsidRPr="00521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AEA">
        <w:rPr>
          <w:rFonts w:ascii="Times New Roman" w:hAnsi="Times New Roman" w:cs="Times New Roman"/>
          <w:sz w:val="24"/>
          <w:szCs w:val="24"/>
        </w:rPr>
        <w:t>Каширскогро</w:t>
      </w:r>
      <w:proofErr w:type="spellEnd"/>
      <w:r w:rsidRPr="00521AEA">
        <w:rPr>
          <w:rFonts w:ascii="Times New Roman" w:hAnsi="Times New Roman" w:cs="Times New Roman"/>
          <w:sz w:val="24"/>
          <w:szCs w:val="24"/>
        </w:rPr>
        <w:t xml:space="preserve"> муниципального района, должны быть обеспечены:</w:t>
      </w:r>
    </w:p>
    <w:p w14:paraId="00E15E38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- заблаговременное получение лицом, уведомления о дате, времени и месте рассмотрения доклада или заявления, указанного в пункте 3 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заседания Совета по рассмотрению указанного доклада или заявления;</w:t>
      </w:r>
    </w:p>
    <w:p w14:paraId="60E84131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- предоставление лицу, возможности дать объяснения по поводу обстоятельств, выдвигаемых в качестве оснований для применения к нему мер ответственности.</w:t>
      </w:r>
    </w:p>
    <w:p w14:paraId="4919CD24" w14:textId="681AE948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9. Лицо, замещающее муниципальную должность, в отношении которого поступили Доклад или заявление, вправе предоставить в Совет письменные пояснения по существу выявленных нарушений, которые будут оглашены при рассмотрении доклада и заявления на заседании Совета не позднее, чем за три рабочих дня до рассмотрения вопроса на заседании Совета Лицо, замещающее муниципальную должность, в отношении которого поступило заявление, в случае присутствия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AEA">
        <w:rPr>
          <w:rFonts w:ascii="Times New Roman" w:hAnsi="Times New Roman" w:cs="Times New Roman"/>
          <w:sz w:val="24"/>
          <w:szCs w:val="24"/>
        </w:rPr>
        <w:t>Совета, вправе дать устные пояснения по факту предоставления им неполных или недостоверных сведений о доходах, расходах, об имуществе и обязательствах имущественного характера.</w:t>
      </w:r>
    </w:p>
    <w:p w14:paraId="7DDFC94C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10. Предварительное рассмотрение вопроса о применении к лицу, замещающему муниципальную должность, меры ответственности на заседаниях депутатских групп (фракций), постоянных комиссий Совета и других комиссий Совета не является обязательным.</w:t>
      </w:r>
    </w:p>
    <w:p w14:paraId="0D3A660B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11. При рассмотрении вопроса о применении меры ответственности на заседании Совета председатель:</w:t>
      </w:r>
    </w:p>
    <w:p w14:paraId="14696A2C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1) оглашает поступившие доклад или заявление;</w:t>
      </w:r>
    </w:p>
    <w:p w14:paraId="2B1AD9FA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2) оглашает письменные пояснения лица, замещающего муниципальную должность, в отношении которого поступили доклад или заявление (при наличии);</w:t>
      </w:r>
    </w:p>
    <w:p w14:paraId="402903F1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3) предоставляет лицу, замещающему муниципальную должность, в отношении которого поступили доклад или заявление, возможность дать пояснения (дополнительные пояснения) по факту предоставления им неполных или недостоверных сведений о доходах, расходах, об имуществе и обязательствах имущественного характера (в случае присутствия лица на заседании);</w:t>
      </w:r>
    </w:p>
    <w:p w14:paraId="00891044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4) доводит информацию о соблюдении лицом, замещающим муниципальную должность, других ограничений, запретов, а также предшествующие результаты исполнения лицом, замещающим муниципальную должность, своих должностных обязанностей (полномочий);</w:t>
      </w:r>
    </w:p>
    <w:p w14:paraId="2541C0C5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5) разъясняет какие меры ответственности могут быть применены в отношении лица, замещающего муниципальную должность;</w:t>
      </w:r>
    </w:p>
    <w:p w14:paraId="668D04A8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6) предлагает депутатам, присутствующим на заседании Совета, высказать мнения относительно рассматриваемого вопроса и предложения о применении одной из предусмотренных законом мер ответственности;</w:t>
      </w:r>
    </w:p>
    <w:p w14:paraId="4AF88420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7) разъясняет, каким числом голосов принимается решение, и объявляет о начале голосования.</w:t>
      </w:r>
    </w:p>
    <w:p w14:paraId="3AF18EC0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12. Неявка на заседание Совета лица, замещающего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 доклада или заявления и принятию соответствующего решения.</w:t>
      </w:r>
    </w:p>
    <w:p w14:paraId="5FFE2E65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lastRenderedPageBreak/>
        <w:t xml:space="preserve">13. Решение Совета о применении к лицу, замещающему муниципальную должность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 xml:space="preserve">в органах местного самоуправления </w:t>
      </w:r>
      <w:r w:rsidRPr="00521AEA">
        <w:rPr>
          <w:rFonts w:ascii="Times New Roman" w:hAnsi="Times New Roman" w:cs="Times New Roman"/>
          <w:sz w:val="24"/>
          <w:szCs w:val="24"/>
        </w:rPr>
        <w:t xml:space="preserve">Каширского муниципального района меры ответственности, указанной в Докладе или Заявлении, принимается в порядке принятия решений, установленном регламентом Совета, большинством голосов от установленной численности депутатов, открытым голосованием и подписывается председателем Совета. </w:t>
      </w:r>
    </w:p>
    <w:p w14:paraId="3546BFF2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Депутат, замещающий муниципальную должность в Совете, в отношении которого рассматривается вопрос о применении мер ответственности, заявляет до начала голосования о самоотводе. Самоотвод удовлетворяется без голосования.</w:t>
      </w:r>
    </w:p>
    <w:p w14:paraId="763E65ED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председателя Совета.</w:t>
      </w:r>
    </w:p>
    <w:p w14:paraId="52D92C15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14. Решение Совета о применении меры ответственности к лицу, замещающему муниципальную должность, должно содержать:</w:t>
      </w:r>
    </w:p>
    <w:p w14:paraId="707D0C8D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1) фамилию, имя и отчество (при наличии) лица, замещающего муниципальную должность;</w:t>
      </w:r>
    </w:p>
    <w:p w14:paraId="08575EC8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2) должность (при наличии);</w:t>
      </w:r>
    </w:p>
    <w:p w14:paraId="1ADBE551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3) обоснование применения избранной меры ответственности;</w:t>
      </w:r>
    </w:p>
    <w:p w14:paraId="00F912EC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4) меру ответственности.</w:t>
      </w:r>
    </w:p>
    <w:p w14:paraId="6E578794" w14:textId="6C9ED111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15. Со дня принятия решения о применении меры ответственности начальник отдела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AEA">
        <w:rPr>
          <w:rFonts w:ascii="Times New Roman" w:hAnsi="Times New Roman" w:cs="Times New Roman"/>
          <w:sz w:val="24"/>
          <w:szCs w:val="24"/>
        </w:rPr>
        <w:t>Совета:</w:t>
      </w:r>
    </w:p>
    <w:p w14:paraId="2EF91A2D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>1) в течение трех рабочих дней регистрирует данное решение в журнале учета результатов рассмотрения докладов и заявлений, знакомит под роспись с принятым решением лицо, замещающее муниципальную должность, в отношении которого оно принято, вручает ему заверенную копию решения,</w:t>
      </w:r>
    </w:p>
    <w:p w14:paraId="256DF476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 xml:space="preserve">2)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 xml:space="preserve">в течение 10 (десяти) рабочих дней со дня принятия </w:t>
      </w:r>
      <w:r w:rsidRPr="00521AEA">
        <w:rPr>
          <w:rFonts w:ascii="Times New Roman" w:hAnsi="Times New Roman" w:cs="Times New Roman"/>
          <w:sz w:val="24"/>
          <w:szCs w:val="24"/>
        </w:rPr>
        <w:t>направляет:</w:t>
      </w:r>
    </w:p>
    <w:p w14:paraId="06480A9E" w14:textId="77777777" w:rsidR="00521AEA" w:rsidRPr="00521AEA" w:rsidRDefault="00521AEA" w:rsidP="00521A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 xml:space="preserve">–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 xml:space="preserve">копию решения </w:t>
      </w:r>
      <w:r w:rsidRPr="00521AEA">
        <w:rPr>
          <w:rFonts w:ascii="Times New Roman" w:hAnsi="Times New Roman" w:cs="Times New Roman"/>
          <w:sz w:val="24"/>
          <w:szCs w:val="24"/>
        </w:rPr>
        <w:t xml:space="preserve">о применении меры ответственности на основании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>заявления Губернатора направляет Губернатору Воронежской области;</w:t>
      </w:r>
    </w:p>
    <w:p w14:paraId="14CC0846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  <w:highlight w:val="white"/>
        </w:rPr>
        <w:t>- копию решения о</w:t>
      </w:r>
      <w:r w:rsidRPr="00521AEA">
        <w:rPr>
          <w:rFonts w:ascii="Times New Roman" w:hAnsi="Times New Roman" w:cs="Times New Roman"/>
          <w:sz w:val="24"/>
          <w:szCs w:val="24"/>
        </w:rPr>
        <w:t xml:space="preserve"> применении меры ответственности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 xml:space="preserve"> на основании доклада органа Воронежской области по профилактике коррупционных и иных правонарушений направляет в орган Воронежской области по профилактике коррупционных и иных правонарушений.</w:t>
      </w:r>
    </w:p>
    <w:p w14:paraId="726613BC" w14:textId="77777777" w:rsidR="00521AEA" w:rsidRPr="00521AEA" w:rsidRDefault="00521AEA" w:rsidP="00521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AEA">
        <w:rPr>
          <w:rFonts w:ascii="Times New Roman" w:hAnsi="Times New Roman" w:cs="Times New Roman"/>
          <w:sz w:val="24"/>
          <w:szCs w:val="24"/>
        </w:rPr>
        <w:t xml:space="preserve">16. Лицо, замещающее муниципальную должность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>в органах местного самоуправления</w:t>
      </w:r>
      <w:r w:rsidRPr="00521AEA">
        <w:rPr>
          <w:rFonts w:ascii="Times New Roman" w:hAnsi="Times New Roman" w:cs="Times New Roman"/>
          <w:sz w:val="24"/>
          <w:szCs w:val="24"/>
        </w:rPr>
        <w:t xml:space="preserve"> Каширского муниципального района </w:t>
      </w:r>
      <w:r w:rsidRPr="00521AEA">
        <w:rPr>
          <w:rFonts w:ascii="Times New Roman" w:hAnsi="Times New Roman" w:cs="Times New Roman"/>
          <w:sz w:val="24"/>
          <w:szCs w:val="24"/>
          <w:highlight w:val="white"/>
        </w:rPr>
        <w:t xml:space="preserve">Воронежской области </w:t>
      </w:r>
      <w:r w:rsidRPr="00521AEA">
        <w:rPr>
          <w:rFonts w:ascii="Times New Roman" w:hAnsi="Times New Roman" w:cs="Times New Roman"/>
          <w:sz w:val="24"/>
          <w:szCs w:val="24"/>
        </w:rPr>
        <w:t>вправе обжаловать решение Совета о применении к нему мер ответственности в судебном порядке.</w:t>
      </w:r>
    </w:p>
    <w:p w14:paraId="510FF6E0" w14:textId="77777777" w:rsidR="00521AEA" w:rsidRPr="00521AEA" w:rsidRDefault="00521AEA" w:rsidP="00521AEA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1216D85" w14:textId="69240AF4" w:rsidR="00521AEA" w:rsidRPr="00521AEA" w:rsidRDefault="00521AEA" w:rsidP="00521AEA">
      <w:pPr>
        <w:pStyle w:val="a8"/>
        <w:rPr>
          <w:rFonts w:ascii="Times New Roman" w:hAnsi="Times New Roman"/>
          <w:sz w:val="24"/>
        </w:rPr>
      </w:pPr>
      <w:r w:rsidRPr="00521AEA">
        <w:rPr>
          <w:rFonts w:ascii="Times New Roman" w:hAnsi="Times New Roman"/>
          <w:bCs/>
          <w:noProof/>
          <w:sz w:val="24"/>
        </w:rPr>
        <w:drawing>
          <wp:anchor distT="0" distB="0" distL="114300" distR="114300" simplePos="0" relativeHeight="251815424" behindDoc="0" locked="0" layoutInCell="1" allowOverlap="1" wp14:anchorId="0F857FC4" wp14:editId="363D638E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353695" cy="438150"/>
            <wp:effectExtent l="0" t="0" r="8255" b="0"/>
            <wp:wrapNone/>
            <wp:docPr id="486857136" name="Рисунок 486857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E8248" w14:textId="6BEFC9F7" w:rsidR="00521AEA" w:rsidRPr="00521AEA" w:rsidRDefault="00521AEA" w:rsidP="00521AEA">
      <w:pPr>
        <w:pStyle w:val="a8"/>
        <w:rPr>
          <w:rFonts w:ascii="Times New Roman" w:hAnsi="Times New Roman"/>
          <w:sz w:val="24"/>
        </w:rPr>
      </w:pPr>
    </w:p>
    <w:p w14:paraId="785BB29D" w14:textId="77777777" w:rsidR="00521AEA" w:rsidRPr="00521AEA" w:rsidRDefault="00521AEA" w:rsidP="00521A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1E01034" w14:textId="77777777" w:rsidR="00521AEA" w:rsidRPr="00521AEA" w:rsidRDefault="00521AEA" w:rsidP="00521A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1AEA">
        <w:rPr>
          <w:rFonts w:ascii="Times New Roman" w:hAnsi="Times New Roman"/>
          <w:b/>
          <w:sz w:val="24"/>
          <w:szCs w:val="24"/>
        </w:rPr>
        <w:t>СОВЕТ НАРОДНЫХ ДЕПУТАТОВ</w:t>
      </w:r>
    </w:p>
    <w:p w14:paraId="7BDA7660" w14:textId="77777777" w:rsidR="00521AEA" w:rsidRPr="00521AEA" w:rsidRDefault="00521AEA" w:rsidP="00521A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1AEA">
        <w:rPr>
          <w:rFonts w:ascii="Times New Roman" w:hAnsi="Times New Roman"/>
          <w:b/>
          <w:sz w:val="24"/>
          <w:szCs w:val="24"/>
        </w:rPr>
        <w:t>КАШИРСКОГО МУНИЦИПАЛЬНОГО РАЙОНА</w:t>
      </w:r>
    </w:p>
    <w:p w14:paraId="06FC38C4" w14:textId="77777777" w:rsidR="00521AEA" w:rsidRPr="00521AEA" w:rsidRDefault="00521AEA" w:rsidP="00521A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1AEA">
        <w:rPr>
          <w:rFonts w:ascii="Times New Roman" w:hAnsi="Times New Roman"/>
          <w:b/>
          <w:sz w:val="24"/>
          <w:szCs w:val="24"/>
        </w:rPr>
        <w:t>ВОРОНЕЖСКОЙ ОБЛАСТИ</w:t>
      </w:r>
    </w:p>
    <w:p w14:paraId="151A5C4C" w14:textId="77777777" w:rsidR="00521AEA" w:rsidRPr="00521AEA" w:rsidRDefault="00521AEA" w:rsidP="00521A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537FB7" w14:textId="77777777" w:rsidR="00521AEA" w:rsidRPr="00521AEA" w:rsidRDefault="00521AEA" w:rsidP="00521A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1AEA">
        <w:rPr>
          <w:rFonts w:ascii="Times New Roman" w:hAnsi="Times New Roman"/>
          <w:b/>
          <w:sz w:val="24"/>
          <w:szCs w:val="24"/>
        </w:rPr>
        <w:t>РЕШЕНИЕ</w:t>
      </w:r>
    </w:p>
    <w:p w14:paraId="31575A7C" w14:textId="77777777" w:rsidR="00521AEA" w:rsidRPr="00521AEA" w:rsidRDefault="00521AEA" w:rsidP="00521A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371A10" w14:textId="4A48DB13" w:rsidR="00521AEA" w:rsidRPr="00521AEA" w:rsidRDefault="00521AEA" w:rsidP="00521A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от 03 июля 2026 г. № 69</w:t>
      </w:r>
    </w:p>
    <w:p w14:paraId="7FEFE1E7" w14:textId="77777777" w:rsidR="00521AEA" w:rsidRPr="00521AEA" w:rsidRDefault="00521AEA" w:rsidP="00521AEA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с. Каширское</w:t>
      </w:r>
    </w:p>
    <w:p w14:paraId="30BA5221" w14:textId="77777777" w:rsidR="00521AEA" w:rsidRPr="00521AEA" w:rsidRDefault="00521AEA" w:rsidP="00521A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ED9586" w14:textId="77777777" w:rsidR="00521AEA" w:rsidRPr="00521AEA" w:rsidRDefault="00521AEA" w:rsidP="00521AEA">
      <w:pPr>
        <w:spacing w:after="0" w:line="240" w:lineRule="auto"/>
        <w:ind w:right="3968"/>
        <w:rPr>
          <w:rFonts w:ascii="Times New Roman" w:hAnsi="Times New Roman"/>
          <w:b/>
          <w:bCs/>
          <w:kern w:val="28"/>
          <w:sz w:val="24"/>
          <w:szCs w:val="24"/>
        </w:rPr>
      </w:pPr>
      <w:r w:rsidRPr="00521AEA">
        <w:rPr>
          <w:rFonts w:ascii="Times New Roman" w:hAnsi="Times New Roman"/>
          <w:b/>
          <w:bCs/>
          <w:kern w:val="28"/>
          <w:sz w:val="24"/>
          <w:szCs w:val="24"/>
        </w:rPr>
        <w:t>О внесении изменений в решение Совета народных депутатов Каширского муниципального района Воронежской области от 08.12.2023 № 165 «О дорожном фонде Каширского муниципального района»</w:t>
      </w:r>
    </w:p>
    <w:p w14:paraId="138E3835" w14:textId="77777777" w:rsidR="00521AEA" w:rsidRPr="00521AEA" w:rsidRDefault="00521AEA" w:rsidP="00521AEA">
      <w:pPr>
        <w:spacing w:after="0" w:line="240" w:lineRule="auto"/>
        <w:ind w:right="708"/>
        <w:rPr>
          <w:rFonts w:ascii="Times New Roman" w:hAnsi="Times New Roman"/>
          <w:b/>
          <w:bCs/>
          <w:kern w:val="28"/>
          <w:sz w:val="24"/>
          <w:szCs w:val="24"/>
        </w:rPr>
      </w:pPr>
    </w:p>
    <w:p w14:paraId="520F0CEA" w14:textId="77777777" w:rsidR="00521AEA" w:rsidRPr="00521AEA" w:rsidRDefault="00521AEA" w:rsidP="00521AEA">
      <w:pPr>
        <w:pStyle w:val="Style11"/>
        <w:spacing w:line="240" w:lineRule="auto"/>
        <w:ind w:firstLine="709"/>
        <w:rPr>
          <w:rFonts w:ascii="Times New Roman" w:hAnsi="Times New Roman"/>
        </w:rPr>
      </w:pPr>
      <w:r w:rsidRPr="00521AEA">
        <w:rPr>
          <w:rFonts w:ascii="Times New Roman" w:hAnsi="Times New Roman"/>
        </w:rPr>
        <w:t xml:space="preserve">Рассмотрев протест прокуратуры Каширского муниципального района Воронежской области от 23.06.2026 №2-1-2026 на решение Совета народных депутатов Каширского муниципального района Воронежской области от 08.12.2023 № 165 «О дорожном фонде </w:t>
      </w:r>
      <w:r w:rsidRPr="00521AEA">
        <w:rPr>
          <w:rFonts w:ascii="Times New Roman" w:hAnsi="Times New Roman"/>
        </w:rPr>
        <w:lastRenderedPageBreak/>
        <w:t>Каширского муниципального района», Совет народных депутатов Каширского муниципального района Воронежской области</w:t>
      </w:r>
    </w:p>
    <w:p w14:paraId="266F47AC" w14:textId="77777777" w:rsidR="00521AEA" w:rsidRPr="00521AEA" w:rsidRDefault="00521AEA" w:rsidP="00521AEA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61D6316" w14:textId="77777777" w:rsidR="00521AEA" w:rsidRPr="00521AEA" w:rsidRDefault="00521AEA" w:rsidP="00521AE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21AEA">
        <w:rPr>
          <w:rFonts w:ascii="Times New Roman" w:hAnsi="Times New Roman"/>
          <w:b/>
          <w:color w:val="000000"/>
          <w:sz w:val="24"/>
          <w:szCs w:val="24"/>
        </w:rPr>
        <w:t>РЕШИЛ:</w:t>
      </w:r>
    </w:p>
    <w:p w14:paraId="006EEF0E" w14:textId="77777777" w:rsidR="00521AEA" w:rsidRPr="00521AEA" w:rsidRDefault="00521AEA" w:rsidP="00774CD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AD59812" w14:textId="77777777" w:rsidR="00521AEA" w:rsidRPr="00521AEA" w:rsidRDefault="00521AEA" w:rsidP="00774CDF">
      <w:pPr>
        <w:pStyle w:val="Style12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000000"/>
        </w:rPr>
      </w:pPr>
      <w:r w:rsidRPr="00521AEA">
        <w:rPr>
          <w:rFonts w:ascii="Times New Roman" w:hAnsi="Times New Roman"/>
          <w:color w:val="000000"/>
        </w:rPr>
        <w:t>1. Внести в решение Совета народных депутатов Каширского муниципального района Воронежской области от 08.12.2023 № 165 «О дорожном фонде Каширского муниципального района» (далее – решение) следующие изменения:</w:t>
      </w:r>
    </w:p>
    <w:p w14:paraId="2F37B5EB" w14:textId="77777777" w:rsidR="00521AEA" w:rsidRPr="00521AEA" w:rsidRDefault="00521AEA" w:rsidP="00774CDF">
      <w:pPr>
        <w:pStyle w:val="Style12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000000"/>
        </w:rPr>
      </w:pPr>
      <w:r w:rsidRPr="00521AEA">
        <w:rPr>
          <w:rFonts w:ascii="Times New Roman" w:hAnsi="Times New Roman"/>
          <w:color w:val="000000"/>
        </w:rPr>
        <w:t>1.1. Пункт 1.6 Порядка изложить в следующей редакции:</w:t>
      </w:r>
    </w:p>
    <w:p w14:paraId="074AD356" w14:textId="77777777" w:rsidR="00521AEA" w:rsidRPr="00521AEA" w:rsidRDefault="00521AEA" w:rsidP="00774CDF">
      <w:pPr>
        <w:pStyle w:val="Style12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000000"/>
        </w:rPr>
      </w:pPr>
      <w:r w:rsidRPr="00521AEA">
        <w:rPr>
          <w:rFonts w:ascii="Times New Roman" w:hAnsi="Times New Roman"/>
          <w:color w:val="000000"/>
        </w:rPr>
        <w:t>«1.6. Объем бюджетных ассигнований дорожного фонда:</w:t>
      </w:r>
    </w:p>
    <w:p w14:paraId="5C9A5159" w14:textId="77777777" w:rsidR="00521AEA" w:rsidRPr="00521AEA" w:rsidRDefault="00521AEA" w:rsidP="00774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1) подлежит увеличению в текущем финансовом году и (или) очередном финансовом году на положительную разницу между фактически поступившим и прогнозируемым объемом доходов бюджета Каширского муниципального района, учитываемых при формировании дорожного фонда;</w:t>
      </w:r>
    </w:p>
    <w:p w14:paraId="272FABA2" w14:textId="77777777" w:rsidR="00521AEA" w:rsidRPr="00521AEA" w:rsidRDefault="00521AEA" w:rsidP="00774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AEA">
        <w:rPr>
          <w:rFonts w:ascii="Times New Roman" w:hAnsi="Times New Roman"/>
          <w:sz w:val="24"/>
          <w:szCs w:val="24"/>
        </w:rPr>
        <w:t>2) может быть уменьшен в текущем финансовом году и (или) очередном финансовом году на отрицательную разницу между фактически поступившим и прогнозируемым объемом доходов бюджета Каширского муниципального района, учитываемых при формировании дорожного фонда;</w:t>
      </w:r>
    </w:p>
    <w:p w14:paraId="6AD839B2" w14:textId="77777777" w:rsidR="00521AEA" w:rsidRPr="00521AEA" w:rsidRDefault="00521AEA" w:rsidP="00774C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21AEA">
        <w:rPr>
          <w:rFonts w:ascii="Times New Roman" w:hAnsi="Times New Roman"/>
          <w:color w:val="000000" w:themeColor="text1"/>
          <w:sz w:val="24"/>
          <w:szCs w:val="24"/>
        </w:rPr>
        <w:t>3) подлежит уменьшению в текущем финансовом году на сумму возврата остатков межбюджетных трансфертов, предоставленных в виде субсидий, иных межбюджетных трансфертов, имеющих целевое назначение, из бюджета Каширского муниципального района в бюджет Воронежской области в текущем финансовом году в случае отсутствия решения главного администратора бюджетных средств о наличии потребности в указанных межбюджетных трансфертах.»</w:t>
      </w:r>
    </w:p>
    <w:p w14:paraId="042A4553" w14:textId="77777777" w:rsidR="00521AEA" w:rsidRPr="00521AEA" w:rsidRDefault="00521AEA" w:rsidP="00774CDF">
      <w:pPr>
        <w:pStyle w:val="Style12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000000" w:themeColor="text1"/>
        </w:rPr>
      </w:pPr>
      <w:r w:rsidRPr="00521AEA">
        <w:rPr>
          <w:rFonts w:ascii="Times New Roman" w:hAnsi="Times New Roman"/>
          <w:color w:val="000000" w:themeColor="text1"/>
        </w:rPr>
        <w:t>1.2. Раздел 3 Порядка дополнить абзацем следующего содержания:</w:t>
      </w:r>
    </w:p>
    <w:p w14:paraId="64B224BE" w14:textId="77777777" w:rsidR="00521AEA" w:rsidRPr="00521AEA" w:rsidRDefault="00521AEA" w:rsidP="00774CDF">
      <w:pPr>
        <w:pStyle w:val="Style12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000000" w:themeColor="text1"/>
        </w:rPr>
      </w:pPr>
      <w:r w:rsidRPr="00521AEA">
        <w:rPr>
          <w:rFonts w:ascii="Times New Roman" w:hAnsi="Times New Roman"/>
          <w:color w:val="000000" w:themeColor="text1"/>
        </w:rPr>
        <w:t>«Информация о заключенных соглашениях о безвозмездных поступлениях от физических и юридических лиц, указанных в подпункте 9 пункта 2 Положения о муниципальном дорожном фонде Каширского муниципального района Воронежской области (Приложение № 1 к настоящему решению), подлежит обязательной публикации на официальном сайте Администрации Каширского муниципального района в информационно-телекоммуникационной сети «Интернет» в срок не позднее 10 рабочих дней со дня заключения соответствующего соглашения.».</w:t>
      </w:r>
    </w:p>
    <w:p w14:paraId="21387194" w14:textId="77777777" w:rsidR="00521AEA" w:rsidRPr="00521AEA" w:rsidRDefault="00521AEA" w:rsidP="00774CDF">
      <w:pPr>
        <w:pStyle w:val="Style12"/>
        <w:tabs>
          <w:tab w:val="left" w:pos="0"/>
        </w:tabs>
        <w:spacing w:line="240" w:lineRule="auto"/>
        <w:ind w:firstLine="709"/>
        <w:rPr>
          <w:rStyle w:val="FontStyle19"/>
          <w:sz w:val="24"/>
          <w:szCs w:val="24"/>
        </w:rPr>
      </w:pPr>
      <w:r w:rsidRPr="00521AEA">
        <w:rPr>
          <w:rFonts w:ascii="Times New Roman" w:hAnsi="Times New Roman"/>
          <w:color w:val="000000"/>
        </w:rPr>
        <w:t xml:space="preserve">2. </w:t>
      </w:r>
      <w:r w:rsidRPr="00521AEA">
        <w:rPr>
          <w:rStyle w:val="FontStyle19"/>
          <w:sz w:val="24"/>
          <w:szCs w:val="24"/>
        </w:rPr>
        <w:t>Настоящее решение вступает в силу со дня его официального опубликования.</w:t>
      </w:r>
    </w:p>
    <w:p w14:paraId="0D6A0B78" w14:textId="77777777" w:rsidR="00521AEA" w:rsidRPr="00521AEA" w:rsidRDefault="00521AEA" w:rsidP="00774CDF">
      <w:pPr>
        <w:pStyle w:val="Style12"/>
        <w:tabs>
          <w:tab w:val="left" w:pos="0"/>
        </w:tabs>
        <w:spacing w:line="240" w:lineRule="auto"/>
        <w:ind w:firstLine="709"/>
        <w:rPr>
          <w:rFonts w:ascii="Times New Roman" w:hAnsi="Times New Roman"/>
          <w:color w:val="000000"/>
        </w:rPr>
      </w:pPr>
      <w:r w:rsidRPr="00521AEA">
        <w:rPr>
          <w:rFonts w:ascii="Times New Roman" w:hAnsi="Times New Roman"/>
          <w:color w:val="000000"/>
        </w:rPr>
        <w:t>3. Настоящее решение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официальных сайтах Совета народных депутатов и администрации Каширского муниципального района Воронежской области в сети «Интернет».</w:t>
      </w:r>
    </w:p>
    <w:p w14:paraId="38469FC2" w14:textId="77777777" w:rsidR="00521AEA" w:rsidRPr="00521AEA" w:rsidRDefault="00521AEA" w:rsidP="00774CDF">
      <w:pPr>
        <w:pStyle w:val="Style12"/>
        <w:tabs>
          <w:tab w:val="left" w:pos="0"/>
        </w:tabs>
        <w:spacing w:line="240" w:lineRule="auto"/>
        <w:ind w:firstLine="709"/>
        <w:rPr>
          <w:rStyle w:val="FontStyle19"/>
          <w:color w:val="000000" w:themeColor="text1"/>
          <w:sz w:val="24"/>
          <w:szCs w:val="24"/>
        </w:rPr>
      </w:pPr>
      <w:r w:rsidRPr="00521AEA">
        <w:rPr>
          <w:rStyle w:val="FontStyle19"/>
          <w:color w:val="000000" w:themeColor="text1"/>
          <w:sz w:val="24"/>
          <w:szCs w:val="24"/>
        </w:rPr>
        <w:t>4. Контроль за исполнением настоящего решения возложить на заместителя председателя Совета народных депутатов Каширского муниципального района Воронежской области С.И. Воронова и заместителя Главы Администрации – начальника отдела развития сельских территорий Р.Н. Шажко.</w:t>
      </w:r>
    </w:p>
    <w:p w14:paraId="086BB2EA" w14:textId="77777777" w:rsidR="00521AEA" w:rsidRPr="00521AEA" w:rsidRDefault="00521AEA" w:rsidP="00521AEA">
      <w:pPr>
        <w:pStyle w:val="Style12"/>
        <w:widowControl/>
        <w:tabs>
          <w:tab w:val="left" w:pos="0"/>
        </w:tabs>
        <w:spacing w:line="240" w:lineRule="auto"/>
        <w:ind w:firstLine="709"/>
        <w:rPr>
          <w:rStyle w:val="FontStyle19"/>
          <w:color w:val="000000" w:themeColor="text1"/>
          <w:sz w:val="24"/>
          <w:szCs w:val="24"/>
        </w:rPr>
      </w:pPr>
    </w:p>
    <w:p w14:paraId="0272DB3A" w14:textId="77777777" w:rsidR="00521AEA" w:rsidRPr="00521AEA" w:rsidRDefault="00521AEA" w:rsidP="00521AE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532"/>
        <w:gridCol w:w="4687"/>
      </w:tblGrid>
      <w:tr w:rsidR="00521AEA" w:rsidRPr="00521AEA" w14:paraId="6404B12D" w14:textId="77777777" w:rsidTr="004325F0">
        <w:trPr>
          <w:trHeight w:val="1"/>
          <w:jc w:val="center"/>
        </w:trPr>
        <w:tc>
          <w:tcPr>
            <w:tcW w:w="4703" w:type="dxa"/>
          </w:tcPr>
          <w:p w14:paraId="0B50F9EB" w14:textId="77777777" w:rsidR="00521AEA" w:rsidRPr="00521AEA" w:rsidRDefault="00521AEA" w:rsidP="00521AEA">
            <w:pPr>
              <w:jc w:val="center"/>
              <w:rPr>
                <w:sz w:val="24"/>
                <w:szCs w:val="24"/>
              </w:rPr>
            </w:pPr>
            <w:r w:rsidRPr="00521AEA">
              <w:rPr>
                <w:sz w:val="24"/>
                <w:szCs w:val="24"/>
              </w:rPr>
              <w:t xml:space="preserve">Глава </w:t>
            </w:r>
          </w:p>
          <w:p w14:paraId="3C90688B" w14:textId="77777777" w:rsidR="00521AEA" w:rsidRPr="00521AEA" w:rsidRDefault="00521AEA" w:rsidP="00521AEA">
            <w:pPr>
              <w:jc w:val="center"/>
              <w:rPr>
                <w:sz w:val="24"/>
                <w:szCs w:val="24"/>
              </w:rPr>
            </w:pPr>
            <w:r w:rsidRPr="00521AEA">
              <w:rPr>
                <w:sz w:val="24"/>
                <w:szCs w:val="24"/>
              </w:rPr>
              <w:t>Каширского муниципального района</w:t>
            </w:r>
          </w:p>
        </w:tc>
        <w:tc>
          <w:tcPr>
            <w:tcW w:w="532" w:type="dxa"/>
          </w:tcPr>
          <w:p w14:paraId="0B076180" w14:textId="77777777" w:rsidR="00521AEA" w:rsidRPr="00521AEA" w:rsidRDefault="00521AEA" w:rsidP="00521AEA">
            <w:pPr>
              <w:rPr>
                <w:sz w:val="24"/>
                <w:szCs w:val="24"/>
              </w:rPr>
            </w:pPr>
          </w:p>
        </w:tc>
        <w:tc>
          <w:tcPr>
            <w:tcW w:w="4688" w:type="dxa"/>
          </w:tcPr>
          <w:p w14:paraId="35341ADB" w14:textId="77777777" w:rsidR="00521AEA" w:rsidRPr="00521AEA" w:rsidRDefault="00521AEA" w:rsidP="00521AEA">
            <w:pPr>
              <w:ind w:left="567" w:hanging="567"/>
              <w:jc w:val="center"/>
              <w:rPr>
                <w:sz w:val="24"/>
                <w:szCs w:val="24"/>
              </w:rPr>
            </w:pPr>
            <w:r w:rsidRPr="00521AEA">
              <w:rPr>
                <w:sz w:val="24"/>
                <w:szCs w:val="24"/>
              </w:rPr>
              <w:t>Председатель</w:t>
            </w:r>
          </w:p>
          <w:p w14:paraId="2AF7159B" w14:textId="77777777" w:rsidR="00521AEA" w:rsidRPr="00521AEA" w:rsidRDefault="00521AEA" w:rsidP="00521AEA">
            <w:pPr>
              <w:jc w:val="center"/>
              <w:rPr>
                <w:sz w:val="24"/>
                <w:szCs w:val="24"/>
              </w:rPr>
            </w:pPr>
            <w:r w:rsidRPr="00521AEA">
              <w:rPr>
                <w:sz w:val="24"/>
                <w:szCs w:val="24"/>
              </w:rPr>
              <w:t>Совета народных депутатов</w:t>
            </w:r>
          </w:p>
        </w:tc>
      </w:tr>
      <w:tr w:rsidR="00521AEA" w:rsidRPr="00521AEA" w14:paraId="1581E62B" w14:textId="77777777" w:rsidTr="004325F0">
        <w:trPr>
          <w:trHeight w:val="1"/>
          <w:jc w:val="center"/>
        </w:trPr>
        <w:tc>
          <w:tcPr>
            <w:tcW w:w="4703" w:type="dxa"/>
          </w:tcPr>
          <w:p w14:paraId="230DEB55" w14:textId="77777777" w:rsidR="00521AEA" w:rsidRPr="00521AEA" w:rsidRDefault="00521AEA" w:rsidP="00521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14:paraId="6809E981" w14:textId="77777777" w:rsidR="00521AEA" w:rsidRPr="00521AEA" w:rsidRDefault="00521AEA" w:rsidP="00521AEA">
            <w:pPr>
              <w:rPr>
                <w:sz w:val="24"/>
                <w:szCs w:val="24"/>
              </w:rPr>
            </w:pPr>
          </w:p>
        </w:tc>
        <w:tc>
          <w:tcPr>
            <w:tcW w:w="4688" w:type="dxa"/>
          </w:tcPr>
          <w:p w14:paraId="5F4FDA98" w14:textId="77777777" w:rsidR="00521AEA" w:rsidRPr="00521AEA" w:rsidRDefault="00521AEA" w:rsidP="00521AEA">
            <w:pPr>
              <w:ind w:left="567" w:hanging="567"/>
              <w:jc w:val="center"/>
              <w:rPr>
                <w:sz w:val="24"/>
                <w:szCs w:val="24"/>
              </w:rPr>
            </w:pPr>
          </w:p>
        </w:tc>
      </w:tr>
      <w:tr w:rsidR="00521AEA" w:rsidRPr="00521AEA" w14:paraId="75733C18" w14:textId="77777777" w:rsidTr="00774CDF">
        <w:trPr>
          <w:trHeight w:val="636"/>
          <w:jc w:val="center"/>
        </w:trPr>
        <w:tc>
          <w:tcPr>
            <w:tcW w:w="4703" w:type="dxa"/>
          </w:tcPr>
          <w:p w14:paraId="3367B725" w14:textId="77777777" w:rsidR="00521AEA" w:rsidRPr="00521AEA" w:rsidRDefault="00521AEA" w:rsidP="00521AEA">
            <w:pPr>
              <w:rPr>
                <w:sz w:val="24"/>
                <w:szCs w:val="24"/>
              </w:rPr>
            </w:pPr>
          </w:p>
          <w:p w14:paraId="2CE9D0C6" w14:textId="77777777" w:rsidR="00521AEA" w:rsidRPr="00521AEA" w:rsidRDefault="00521AEA" w:rsidP="00774CDF">
            <w:pPr>
              <w:jc w:val="right"/>
              <w:rPr>
                <w:sz w:val="24"/>
                <w:szCs w:val="24"/>
              </w:rPr>
            </w:pPr>
            <w:r w:rsidRPr="00521AEA">
              <w:rPr>
                <w:sz w:val="24"/>
                <w:szCs w:val="24"/>
              </w:rPr>
              <w:t>_________________ И.П. Пономарев</w:t>
            </w:r>
          </w:p>
        </w:tc>
        <w:tc>
          <w:tcPr>
            <w:tcW w:w="532" w:type="dxa"/>
          </w:tcPr>
          <w:p w14:paraId="20FAF69A" w14:textId="77777777" w:rsidR="00521AEA" w:rsidRPr="00521AEA" w:rsidRDefault="00521AEA" w:rsidP="00521AEA">
            <w:pPr>
              <w:rPr>
                <w:sz w:val="24"/>
                <w:szCs w:val="24"/>
              </w:rPr>
            </w:pPr>
          </w:p>
        </w:tc>
        <w:tc>
          <w:tcPr>
            <w:tcW w:w="4688" w:type="dxa"/>
          </w:tcPr>
          <w:p w14:paraId="56D32E09" w14:textId="77777777" w:rsidR="00521AEA" w:rsidRPr="00521AEA" w:rsidRDefault="00521AEA" w:rsidP="00521AEA">
            <w:pPr>
              <w:jc w:val="right"/>
              <w:rPr>
                <w:sz w:val="24"/>
                <w:szCs w:val="24"/>
              </w:rPr>
            </w:pPr>
          </w:p>
          <w:p w14:paraId="7E9A0308" w14:textId="77777777" w:rsidR="00521AEA" w:rsidRPr="00521AEA" w:rsidRDefault="00521AEA" w:rsidP="00774CDF">
            <w:pPr>
              <w:jc w:val="right"/>
              <w:rPr>
                <w:sz w:val="24"/>
                <w:szCs w:val="24"/>
              </w:rPr>
            </w:pPr>
            <w:r w:rsidRPr="00521AEA">
              <w:rPr>
                <w:sz w:val="24"/>
                <w:szCs w:val="24"/>
              </w:rPr>
              <w:t>__________________ А.П. Воронов</w:t>
            </w:r>
          </w:p>
        </w:tc>
      </w:tr>
    </w:tbl>
    <w:p w14:paraId="463FAE8C" w14:textId="14180408" w:rsidR="00521AEA" w:rsidRDefault="00521AEA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3CE3C1" w14:textId="1AA1A4E5" w:rsidR="00A13C62" w:rsidRDefault="00A13C6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94F83C1" w14:textId="7D9E6F45" w:rsidR="004C6ACF" w:rsidRPr="00F364D2" w:rsidRDefault="004C6ACF" w:rsidP="009B1717">
      <w:pPr>
        <w:pStyle w:val="4"/>
        <w:pBdr>
          <w:top w:val="single" w:sz="4" w:space="1" w:color="auto"/>
        </w:pBdr>
        <w:tabs>
          <w:tab w:val="left" w:pos="142"/>
        </w:tabs>
        <w:ind w:left="-284" w:right="-2"/>
      </w:pPr>
      <w:r w:rsidRPr="00F364D2">
        <w:lastRenderedPageBreak/>
        <w:t>Раздел 2.</w:t>
      </w:r>
    </w:p>
    <w:p w14:paraId="1A7E3C23" w14:textId="1AB59505" w:rsidR="004C6ACF" w:rsidRDefault="000D66AA" w:rsidP="00664617">
      <w:pPr>
        <w:pStyle w:val="4"/>
        <w:tabs>
          <w:tab w:val="left" w:pos="142"/>
        </w:tabs>
        <w:ind w:left="-284" w:right="-2"/>
      </w:pPr>
      <w:r>
        <w:t>Постановления А</w:t>
      </w:r>
      <w:r w:rsidR="004C6ACF" w:rsidRPr="00F364D2">
        <w:t>дминистрации Каширского муниципального района Воронежской области</w:t>
      </w:r>
    </w:p>
    <w:p w14:paraId="470396C0" w14:textId="6025A857" w:rsidR="003B6A75" w:rsidRPr="003B6A75" w:rsidRDefault="00921511" w:rsidP="003B6A75">
      <w:pPr>
        <w:pBdr>
          <w:bottom w:val="single" w:sz="4" w:space="1" w:color="auto"/>
        </w:pBdr>
        <w:ind w:left="-284"/>
        <w:rPr>
          <w:sz w:val="12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94944" behindDoc="0" locked="0" layoutInCell="1" allowOverlap="1" wp14:anchorId="5C75F127" wp14:editId="457CD677">
            <wp:simplePos x="0" y="0"/>
            <wp:positionH relativeFrom="margin">
              <wp:posOffset>3016250</wp:posOffset>
            </wp:positionH>
            <wp:positionV relativeFrom="paragraph">
              <wp:posOffset>154305</wp:posOffset>
            </wp:positionV>
            <wp:extent cx="353695" cy="438150"/>
            <wp:effectExtent l="0" t="0" r="825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D07D7" w14:textId="3A9C58BA" w:rsidR="00921511" w:rsidRDefault="00921511" w:rsidP="0092151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A8A4DA" w14:textId="77777777" w:rsidR="00A13C62" w:rsidRPr="00122B63" w:rsidRDefault="00A13C62" w:rsidP="00122B6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271B4A" w14:textId="77777777" w:rsidR="00122B63" w:rsidRPr="00122B63" w:rsidRDefault="00122B63" w:rsidP="00122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B63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14:paraId="2A4ECD10" w14:textId="77777777" w:rsidR="00122B63" w:rsidRPr="00122B63" w:rsidRDefault="00122B63" w:rsidP="00122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B63">
        <w:rPr>
          <w:rFonts w:ascii="Times New Roman" w:hAnsi="Times New Roman" w:cs="Times New Roman"/>
          <w:b/>
          <w:sz w:val="24"/>
          <w:szCs w:val="24"/>
        </w:rPr>
        <w:t>КАШИРСКОГО МУНИЦИПАЛЬНОГО РАЙОНА</w:t>
      </w:r>
    </w:p>
    <w:p w14:paraId="2C1D96DC" w14:textId="77777777" w:rsidR="00122B63" w:rsidRPr="00122B63" w:rsidRDefault="00122B63" w:rsidP="00122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B63">
        <w:rPr>
          <w:rFonts w:ascii="Times New Roman" w:hAnsi="Times New Roman" w:cs="Times New Roman"/>
          <w:b/>
          <w:sz w:val="24"/>
          <w:szCs w:val="24"/>
        </w:rPr>
        <w:t>ВОРОНЕЖСКОЙ ОБЛАСТИ</w:t>
      </w:r>
    </w:p>
    <w:p w14:paraId="06314AAB" w14:textId="77777777" w:rsidR="00122B63" w:rsidRPr="00122B63" w:rsidRDefault="00122B63" w:rsidP="00122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A464F" w14:textId="77777777" w:rsidR="00122B63" w:rsidRPr="00122B63" w:rsidRDefault="00122B63" w:rsidP="00122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B6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2138036B" w14:textId="77777777" w:rsidR="00122B63" w:rsidRPr="00122B63" w:rsidRDefault="00122B63" w:rsidP="00122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122B63" w:rsidRPr="00122B63" w14:paraId="2E356086" w14:textId="77777777" w:rsidTr="004325F0">
        <w:tc>
          <w:tcPr>
            <w:tcW w:w="431" w:type="dxa"/>
          </w:tcPr>
          <w:p w14:paraId="7CE7D49E" w14:textId="77777777" w:rsidR="00122B63" w:rsidRPr="00122B63" w:rsidRDefault="00122B63" w:rsidP="00122B63">
            <w:pPr>
              <w:ind w:left="-108"/>
              <w:jc w:val="both"/>
              <w:rPr>
                <w:sz w:val="24"/>
                <w:szCs w:val="24"/>
              </w:rPr>
            </w:pPr>
            <w:r w:rsidRPr="00122B63">
              <w:rPr>
                <w:sz w:val="24"/>
                <w:szCs w:val="24"/>
              </w:rPr>
              <w:t>от</w:t>
            </w:r>
          </w:p>
        </w:tc>
        <w:tc>
          <w:tcPr>
            <w:tcW w:w="1554" w:type="dxa"/>
          </w:tcPr>
          <w:p w14:paraId="64D4ACCE" w14:textId="77777777" w:rsidR="00122B63" w:rsidRPr="00122B63" w:rsidRDefault="00122B63" w:rsidP="00122B63">
            <w:pPr>
              <w:jc w:val="both"/>
              <w:rPr>
                <w:sz w:val="24"/>
                <w:szCs w:val="24"/>
              </w:rPr>
            </w:pPr>
            <w:r w:rsidRPr="00122B63">
              <w:rPr>
                <w:sz w:val="24"/>
                <w:szCs w:val="24"/>
              </w:rPr>
              <w:t>03.07.2026</w:t>
            </w:r>
          </w:p>
        </w:tc>
        <w:tc>
          <w:tcPr>
            <w:tcW w:w="850" w:type="dxa"/>
          </w:tcPr>
          <w:p w14:paraId="4DF63AF8" w14:textId="77777777" w:rsidR="00122B63" w:rsidRPr="00122B63" w:rsidRDefault="00122B63" w:rsidP="00122B63">
            <w:pPr>
              <w:jc w:val="both"/>
              <w:rPr>
                <w:sz w:val="24"/>
                <w:szCs w:val="24"/>
              </w:rPr>
            </w:pPr>
            <w:r w:rsidRPr="00122B63">
              <w:rPr>
                <w:sz w:val="24"/>
                <w:szCs w:val="24"/>
              </w:rPr>
              <w:t>г. №</w:t>
            </w:r>
          </w:p>
        </w:tc>
        <w:tc>
          <w:tcPr>
            <w:tcW w:w="851" w:type="dxa"/>
          </w:tcPr>
          <w:p w14:paraId="7A4117A7" w14:textId="77777777" w:rsidR="00122B63" w:rsidRPr="00122B63" w:rsidRDefault="00122B63" w:rsidP="00122B63">
            <w:pPr>
              <w:jc w:val="both"/>
              <w:rPr>
                <w:sz w:val="24"/>
                <w:szCs w:val="24"/>
              </w:rPr>
            </w:pPr>
            <w:r w:rsidRPr="00122B63">
              <w:rPr>
                <w:sz w:val="24"/>
                <w:szCs w:val="24"/>
              </w:rPr>
              <w:t>401</w:t>
            </w:r>
          </w:p>
        </w:tc>
      </w:tr>
    </w:tbl>
    <w:p w14:paraId="50C4BC16" w14:textId="77777777" w:rsidR="00122B63" w:rsidRPr="00122B63" w:rsidRDefault="00122B63" w:rsidP="00122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075CE" w14:textId="77777777" w:rsidR="00122B63" w:rsidRPr="00122B63" w:rsidRDefault="00122B63" w:rsidP="00122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B63">
        <w:rPr>
          <w:rFonts w:ascii="Times New Roman" w:hAnsi="Times New Roman" w:cs="Times New Roman"/>
          <w:sz w:val="24"/>
          <w:szCs w:val="24"/>
        </w:rPr>
        <w:t>с. Каширское</w:t>
      </w:r>
    </w:p>
    <w:p w14:paraId="43642332" w14:textId="77777777" w:rsidR="00122B63" w:rsidRPr="00122B63" w:rsidRDefault="00122B63" w:rsidP="00122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71A50" w14:textId="77777777" w:rsidR="00122B63" w:rsidRPr="00122B63" w:rsidRDefault="00122B63" w:rsidP="00122B63">
      <w:pPr>
        <w:spacing w:after="0" w:line="240" w:lineRule="auto"/>
        <w:ind w:right="3968"/>
        <w:rPr>
          <w:rFonts w:ascii="Times New Roman" w:hAnsi="Times New Roman" w:cs="Times New Roman"/>
          <w:b/>
          <w:sz w:val="24"/>
          <w:szCs w:val="24"/>
        </w:rPr>
      </w:pPr>
      <w:r w:rsidRPr="00122B63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Каширского муниципального района от 30.03.2026 №174 «Об утверждении порядка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 членов их семей»</w:t>
      </w:r>
    </w:p>
    <w:p w14:paraId="6CA97781" w14:textId="77777777" w:rsidR="00122B63" w:rsidRPr="00122B63" w:rsidRDefault="00122B63" w:rsidP="00122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A8739" w14:textId="77777777" w:rsidR="00122B63" w:rsidRPr="00122B63" w:rsidRDefault="00122B63" w:rsidP="00122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27D2E" w14:textId="77777777" w:rsidR="00122B63" w:rsidRPr="00122B63" w:rsidRDefault="00122B63" w:rsidP="00122B63">
      <w:pPr>
        <w:pStyle w:val="Default"/>
        <w:ind w:firstLine="709"/>
        <w:jc w:val="both"/>
      </w:pPr>
      <w:r w:rsidRPr="00122B63">
        <w:t>В соответствии с Указом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решением заседания оперативного штаба Воронежской области по реализации мер, предусмотренных Указом Президента РФ от 19 октября 2022 г. № 757 «О мерах, осуществляемых в субъектах Российской Федерации в связи с Указом Президента Российской Федерации от 19 октября 2022 г. № 756», Уставом Каширского муниципального района Воронежской области, Администрация Каширского муниципального района Воронежской области</w:t>
      </w:r>
    </w:p>
    <w:p w14:paraId="128947FF" w14:textId="77777777" w:rsidR="00122B63" w:rsidRPr="00122B63" w:rsidRDefault="00122B63" w:rsidP="00122B63">
      <w:pPr>
        <w:pStyle w:val="Default"/>
        <w:ind w:firstLine="709"/>
        <w:jc w:val="both"/>
      </w:pPr>
    </w:p>
    <w:p w14:paraId="379BC5E6" w14:textId="77777777" w:rsidR="00122B63" w:rsidRPr="00122B63" w:rsidRDefault="00122B63" w:rsidP="00122B63">
      <w:pPr>
        <w:pStyle w:val="Default"/>
        <w:ind w:firstLine="709"/>
        <w:jc w:val="center"/>
      </w:pPr>
      <w:r w:rsidRPr="00122B63">
        <w:t>ПОСТАНОВЛЯЕТ:</w:t>
      </w:r>
    </w:p>
    <w:p w14:paraId="6E03CE3C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</w:p>
    <w:p w14:paraId="230BD127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B63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Pr="00122B63">
        <w:rPr>
          <w:rFonts w:ascii="Times New Roman" w:hAnsi="Times New Roman" w:cs="Times New Roman"/>
          <w:color w:val="000000"/>
          <w:sz w:val="24"/>
          <w:szCs w:val="24"/>
        </w:rPr>
        <w:t>постановление Администрации Каширского муниципального района от 30.03.2026 №174 «Об утверждении порядка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 членов их семей» (далее – Постановление) следующие изменения:</w:t>
      </w:r>
    </w:p>
    <w:p w14:paraId="17639AAA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B63">
        <w:rPr>
          <w:rFonts w:ascii="Times New Roman" w:hAnsi="Times New Roman" w:cs="Times New Roman"/>
          <w:color w:val="000000"/>
          <w:sz w:val="24"/>
          <w:szCs w:val="24"/>
        </w:rPr>
        <w:t>1.1. Изложить наименование Постановления в следующей редакции:</w:t>
      </w:r>
    </w:p>
    <w:p w14:paraId="633128E6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2B63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порядка представления единого заявления о предоставлении мер социальной поддержки, установленных нормативными правовыми актами Администрации Каширского муниципального района Воронежской области для участников специальной военной операции и членов их семей» </w:t>
      </w:r>
    </w:p>
    <w:p w14:paraId="6FFAE1C8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1.2. В тексте Постановления слова «установленных нормативными правовыми актами Воронежской области» заменить словами «установленных нормативными правовыми актами Администрации Каширского муниципального района Воронежской области» в соответствующем числе и падеже.</w:t>
      </w:r>
    </w:p>
    <w:p w14:paraId="06B4BAE2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lastRenderedPageBreak/>
        <w:t>2. Внести в Порядок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 членов их семей, утвержденный постановлением Администрации Каширского муниципального района №174 от 30.03.2026, (далее – Порядок) следующие изменения:</w:t>
      </w:r>
    </w:p>
    <w:p w14:paraId="5E722214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2.1. Изложить наименование Порядка в следующей редакции:</w:t>
      </w:r>
    </w:p>
    <w:p w14:paraId="5B923906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center"/>
      </w:pPr>
      <w:r w:rsidRPr="00122B63">
        <w:t>«Порядок представления единого заявления о предоставлении мер социальной поддержки, «установленных нормативными правовыми актами Администрации Каширского муниципального района Воронежской области для участников специальной военной операции и членов их семей»</w:t>
      </w:r>
    </w:p>
    <w:p w14:paraId="13A27A44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2.2. В тексте порядка слова «установленных нормативными правовыми актами Воронежской области» заменить словами «установленных нормативными правовыми актами Администрации Каширского муниципального района Воронежской области» в соответствующем числе и падеже.</w:t>
      </w:r>
    </w:p>
    <w:p w14:paraId="5B39496F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2.3. Подпункты а, б, в, г пункта 1 Порядка изложить в следующей редакции:</w:t>
      </w:r>
    </w:p>
    <w:p w14:paraId="3FC31325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«а) лиц, принимающих (принимавших) участие (содействующим (содействовавшим) выполнению задач) в СВО;</w:t>
      </w:r>
    </w:p>
    <w:p w14:paraId="39C25AE4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б) лиц, выполняющих (выполнявших)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 (далее – вооруженная провокация);</w:t>
      </w:r>
    </w:p>
    <w:p w14:paraId="7025BE9B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730E4215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г) 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части.»</w:t>
      </w:r>
    </w:p>
    <w:p w14:paraId="050A108D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2.4. Пункты 1.1 – 1.2 Порядка изложить в следующей редакции:</w:t>
      </w:r>
    </w:p>
    <w:p w14:paraId="6E299A81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«1.1. К членам семей участников СВО относятся:</w:t>
      </w:r>
    </w:p>
    <w:p w14:paraId="4D194A49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1) супруг (супруга);</w:t>
      </w:r>
    </w:p>
    <w:p w14:paraId="5E43C36F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2) дети, не достигшие возраста 18 лет, в том числе которые рождены после гибели (смерти) лиц, названных в пункте 1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68AD6F42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3) дети старше 18 лет, ставшие инвалидами до достижения ими возраста 18 лет;</w:t>
      </w:r>
    </w:p>
    <w:p w14:paraId="6092336E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4) дети в возрасте до 23 лет, обучающиеся в образовательных организациях по очной форме обучения;</w:t>
      </w:r>
    </w:p>
    <w:p w14:paraId="63CBF7D9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5) родители, проживающие совместно с лицами, названными в пункте 1 Порядка, либо проживавшие совместно с этими лицами на дату их гибели (смерти);</w:t>
      </w:r>
    </w:p>
    <w:p w14:paraId="22F02776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6) лица, находящиеся на иждивении лиц, названных в пункте 1 Порядка, либо находившиеся на иждивении этих лиц на дату их гибели (смерти);</w:t>
      </w:r>
    </w:p>
    <w:p w14:paraId="7226955C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К категории детей участников СВО не относятся дети, находящиеся на полном государственном обеспечении.</w:t>
      </w:r>
    </w:p>
    <w:p w14:paraId="4D3CCCCD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>Дети участников СВО – члены семей участников СВО, указанные в подпунктах 2 - 4 настоящего пункта, один или оба родителя которых являются участниками СВО.</w:t>
      </w:r>
    </w:p>
    <w:p w14:paraId="3089C158" w14:textId="77777777" w:rsidR="00122B63" w:rsidRPr="00122B63" w:rsidRDefault="00122B63" w:rsidP="00122B63">
      <w:pPr>
        <w:pStyle w:val="Default"/>
        <w:tabs>
          <w:tab w:val="left" w:pos="1134"/>
        </w:tabs>
        <w:ind w:firstLine="709"/>
        <w:jc w:val="both"/>
      </w:pPr>
      <w:r w:rsidRPr="00122B63">
        <w:t xml:space="preserve">1.2. В случае гибели (смерти) лица, проходившего военную службу в Вооруженных Силах Российской Федерации, лица, проходившего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или лица,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</w:t>
      </w:r>
      <w:r w:rsidRPr="00122B63">
        <w:lastRenderedPageBreak/>
        <w:t>Федерации, наступившей в связи с участием в специальной военной операции, отражением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меры социальной поддержки могут быть предоставлены при условии их установления в соответствии с частями 4 и 5 статьи 5 Федерального закона от 31 июля 2025 г. №317-ФЗ «О внесении изменений в отдельные законодательные акты Российской Федерации» (далее – Федеральный закон 317-ФЗ) лицу, в отношении которого установлен факт совместного проживания с ним не менее трех лет и ведения общего хозяйства на момент заключения контракта о прохождении военной службы (контракта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или призыва на военную службу, в том числе по мобилизации, при наличии у них общего несовершеннолетнего ребенка, а также при соблюдении требований, установленных статьей 5 Федерального закона 317-ФЗ.»</w:t>
      </w:r>
    </w:p>
    <w:p w14:paraId="2FCB23E3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122B63">
        <w:rPr>
          <w:rFonts w:ascii="Times New Roman" w:eastAsia="PT Astra Serif" w:hAnsi="Times New Roman" w:cs="Times New Roman"/>
          <w:sz w:val="24"/>
          <w:szCs w:val="24"/>
        </w:rPr>
        <w:t>2.5. Дополнить Порядок пунктами 1.2.1, 1.2.2, 1.2.3 следующего содержания:</w:t>
      </w:r>
    </w:p>
    <w:p w14:paraId="1F2C89EB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122B63">
        <w:rPr>
          <w:rFonts w:ascii="Times New Roman" w:eastAsia="PT Astra Serif" w:hAnsi="Times New Roman" w:cs="Times New Roman"/>
          <w:sz w:val="24"/>
          <w:szCs w:val="24"/>
        </w:rPr>
        <w:t>«1.2.1. Установление факта совместного проживания и ведения общего хозяйства с погибшим (умершим) лицом, указанным в пункте 1.2 Порядка, производится судом в порядке особого производства по делам об установлении фактов, имеющих юридическое значение.</w:t>
      </w:r>
    </w:p>
    <w:p w14:paraId="0AB3B6AB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122B63">
        <w:rPr>
          <w:rFonts w:ascii="Times New Roman" w:eastAsia="PT Astra Serif" w:hAnsi="Times New Roman" w:cs="Times New Roman"/>
          <w:sz w:val="24"/>
          <w:szCs w:val="24"/>
        </w:rPr>
        <w:t>1.2.2. Не допускается установление факта совместного проживания и ведения общего хозяйства между:</w:t>
      </w:r>
    </w:p>
    <w:p w14:paraId="2B737DBD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122B63">
        <w:rPr>
          <w:rFonts w:ascii="Times New Roman" w:eastAsia="PT Astra Serif" w:hAnsi="Times New Roman" w:cs="Times New Roman"/>
          <w:sz w:val="24"/>
          <w:szCs w:val="24"/>
        </w:rPr>
        <w:t>1) лицами, хотя бы одно из которых уже состоит или состояло на момент гибели лица, указанного в пункте 1.2 Порядка, в зарегистрированном браке;</w:t>
      </w:r>
    </w:p>
    <w:p w14:paraId="08AB774F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122B63">
        <w:rPr>
          <w:rFonts w:ascii="Times New Roman" w:eastAsia="PT Astra Serif" w:hAnsi="Times New Roman" w:cs="Times New Roman"/>
          <w:sz w:val="24"/>
          <w:szCs w:val="24"/>
        </w:rPr>
        <w:t>2)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сестрами).</w:t>
      </w:r>
    </w:p>
    <w:p w14:paraId="350CB54B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122B63">
        <w:rPr>
          <w:rFonts w:ascii="Times New Roman" w:eastAsia="PT Astra Serif" w:hAnsi="Times New Roman" w:cs="Times New Roman"/>
          <w:sz w:val="24"/>
          <w:szCs w:val="24"/>
        </w:rPr>
        <w:t xml:space="preserve">1.2.3. Право на получение мер социальной поддержки, установленных в соответствии с настоящим постановлением для лица, указанного в пункте 1.2 Порядка, возникает после вступления в законную силу решения суда об установлении факта, указанного в пункте 1.2.1 Порядка, при наличии общего несовершеннолетнего ребенка и при условии установления в соответствии с частями 4 и 5 статьи 5 Федерального закона 317-ФЗ мер социальной поддержки.» </w:t>
      </w:r>
    </w:p>
    <w:p w14:paraId="4393BC70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122B63">
        <w:rPr>
          <w:rFonts w:ascii="Times New Roman" w:eastAsia="PT Astra Serif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14:paraId="15B0E563" w14:textId="77777777" w:rsidR="00122B63" w:rsidRPr="00122B63" w:rsidRDefault="00122B63" w:rsidP="00122B6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63">
        <w:rPr>
          <w:rFonts w:ascii="Times New Roman" w:eastAsia="PT Astra Serif" w:hAnsi="Times New Roman" w:cs="Times New Roman"/>
          <w:sz w:val="24"/>
          <w:szCs w:val="24"/>
        </w:rPr>
        <w:t xml:space="preserve">4. </w:t>
      </w:r>
      <w:r w:rsidRPr="00122B63">
        <w:rPr>
          <w:rFonts w:ascii="Times New Roman" w:hAnsi="Times New Roman" w:cs="Times New Roman"/>
          <w:bCs/>
          <w:sz w:val="24"/>
          <w:szCs w:val="24"/>
        </w:rPr>
        <w:t xml:space="preserve">Настоящее постановление опубликовать </w:t>
      </w:r>
      <w:r w:rsidRPr="00122B63">
        <w:rPr>
          <w:rFonts w:ascii="Times New Roman" w:hAnsi="Times New Roman" w:cs="Times New Roman"/>
          <w:sz w:val="24"/>
          <w:szCs w:val="24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официальном сайте Администрации Каширского муниципального района Воронежской области в сети «Интернет».</w:t>
      </w:r>
    </w:p>
    <w:p w14:paraId="3E5CD27E" w14:textId="77777777" w:rsidR="00122B63" w:rsidRPr="00122B63" w:rsidRDefault="00122B63" w:rsidP="00122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B63">
        <w:rPr>
          <w:rFonts w:ascii="Times New Roman" w:eastAsia="PT Astra Serif" w:hAnsi="Times New Roman" w:cs="Times New Roman"/>
          <w:sz w:val="24"/>
          <w:szCs w:val="24"/>
        </w:rPr>
        <w:t xml:space="preserve">5. Контроль за исполнением настоящего постановления возложить на </w:t>
      </w:r>
      <w:r w:rsidRPr="00122B63">
        <w:rPr>
          <w:rFonts w:ascii="Times New Roman" w:hAnsi="Times New Roman" w:cs="Times New Roman"/>
          <w:sz w:val="24"/>
          <w:szCs w:val="24"/>
        </w:rPr>
        <w:t>заместителя Главы Администрации Т.В. Сапкину.</w:t>
      </w:r>
    </w:p>
    <w:p w14:paraId="0A040936" w14:textId="77777777" w:rsidR="00122B63" w:rsidRPr="00122B63" w:rsidRDefault="00122B63" w:rsidP="00122B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978B8E6" w14:textId="77777777" w:rsidR="00122B63" w:rsidRPr="00122B63" w:rsidRDefault="00122B63" w:rsidP="00122B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122B63" w:rsidRPr="00122B63" w14:paraId="70708297" w14:textId="77777777" w:rsidTr="004325F0">
        <w:tc>
          <w:tcPr>
            <w:tcW w:w="5675" w:type="dxa"/>
          </w:tcPr>
          <w:p w14:paraId="475A0966" w14:textId="77777777" w:rsidR="00122B63" w:rsidRPr="00122B63" w:rsidRDefault="00122B63" w:rsidP="00122B63">
            <w:pPr>
              <w:ind w:left="567" w:hanging="567"/>
              <w:rPr>
                <w:sz w:val="24"/>
                <w:szCs w:val="24"/>
              </w:rPr>
            </w:pPr>
            <w:r w:rsidRPr="00122B63">
              <w:rPr>
                <w:sz w:val="24"/>
                <w:szCs w:val="24"/>
              </w:rPr>
              <w:t>Глава</w:t>
            </w:r>
          </w:p>
          <w:p w14:paraId="64277095" w14:textId="77777777" w:rsidR="00122B63" w:rsidRPr="00122B63" w:rsidRDefault="00122B63" w:rsidP="00122B63">
            <w:pPr>
              <w:ind w:left="567" w:hanging="567"/>
              <w:rPr>
                <w:sz w:val="24"/>
                <w:szCs w:val="24"/>
              </w:rPr>
            </w:pPr>
            <w:r w:rsidRPr="00122B63">
              <w:rPr>
                <w:sz w:val="24"/>
                <w:szCs w:val="24"/>
              </w:rPr>
              <w:t>Каширского муниципального района</w:t>
            </w:r>
          </w:p>
        </w:tc>
        <w:tc>
          <w:tcPr>
            <w:tcW w:w="4100" w:type="dxa"/>
          </w:tcPr>
          <w:p w14:paraId="5816FEDC" w14:textId="77777777" w:rsidR="00122B63" w:rsidRPr="00122B63" w:rsidRDefault="00122B63" w:rsidP="00122B63">
            <w:pPr>
              <w:jc w:val="right"/>
              <w:rPr>
                <w:sz w:val="24"/>
                <w:szCs w:val="24"/>
              </w:rPr>
            </w:pPr>
          </w:p>
          <w:p w14:paraId="053C2BFF" w14:textId="77777777" w:rsidR="00122B63" w:rsidRPr="00122B63" w:rsidRDefault="00122B63" w:rsidP="00122B63">
            <w:pPr>
              <w:ind w:left="567" w:hanging="567"/>
              <w:jc w:val="right"/>
              <w:rPr>
                <w:sz w:val="24"/>
                <w:szCs w:val="24"/>
              </w:rPr>
            </w:pPr>
            <w:r w:rsidRPr="00122B63">
              <w:rPr>
                <w:sz w:val="24"/>
                <w:szCs w:val="24"/>
              </w:rPr>
              <w:t>И.П. Пономарев</w:t>
            </w:r>
          </w:p>
        </w:tc>
      </w:tr>
    </w:tbl>
    <w:p w14:paraId="0EADC702" w14:textId="77777777" w:rsidR="004F596D" w:rsidRDefault="004F596D" w:rsidP="004F596D">
      <w:pPr>
        <w:pBdr>
          <w:bottom w:val="single" w:sz="12" w:space="1" w:color="auto"/>
        </w:pBdr>
        <w:spacing w:line="276" w:lineRule="auto"/>
        <w:ind w:firstLine="720"/>
        <w:jc w:val="both"/>
        <w:rPr>
          <w:rFonts w:eastAsia="Calibri"/>
        </w:rPr>
      </w:pPr>
    </w:p>
    <w:p w14:paraId="47A89251" w14:textId="4ABBC720" w:rsidR="00A13C62" w:rsidRDefault="00A13C62">
      <w:r>
        <w:br w:type="page"/>
      </w:r>
    </w:p>
    <w:p w14:paraId="62C33B67" w14:textId="745C6D63" w:rsidR="003D36DB" w:rsidRPr="00B23851" w:rsidRDefault="003D36DB" w:rsidP="003D36D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2F5496" w:themeColor="accent5" w:themeShade="BF"/>
          <w:sz w:val="24"/>
        </w:rPr>
      </w:pPr>
      <w:r>
        <w:rPr>
          <w:rFonts w:ascii="Times New Roman" w:hAnsi="Times New Roman" w:cs="Times New Roman"/>
          <w:b/>
          <w:color w:val="2F5496" w:themeColor="accent5" w:themeShade="BF"/>
          <w:sz w:val="24"/>
        </w:rPr>
        <w:lastRenderedPageBreak/>
        <w:t>Р</w:t>
      </w:r>
      <w:r w:rsidRPr="00B23851">
        <w:rPr>
          <w:rFonts w:ascii="Times New Roman" w:hAnsi="Times New Roman" w:cs="Times New Roman"/>
          <w:b/>
          <w:color w:val="2F5496" w:themeColor="accent5" w:themeShade="BF"/>
          <w:sz w:val="24"/>
        </w:rPr>
        <w:t>аздел 3</w:t>
      </w:r>
    </w:p>
    <w:p w14:paraId="76CACA76" w14:textId="77777777" w:rsidR="003D36DB" w:rsidRPr="00B23851" w:rsidRDefault="003D36DB" w:rsidP="003D36DB">
      <w:pPr>
        <w:spacing w:after="0" w:line="240" w:lineRule="auto"/>
        <w:jc w:val="center"/>
        <w:rPr>
          <w:rFonts w:ascii="Times New Roman" w:hAnsi="Times New Roman" w:cs="Times New Roman"/>
          <w:b/>
          <w:color w:val="2F5496" w:themeColor="accent5" w:themeShade="BF"/>
          <w:sz w:val="24"/>
        </w:rPr>
      </w:pPr>
      <w:r w:rsidRPr="00B23851">
        <w:rPr>
          <w:rFonts w:ascii="Times New Roman" w:hAnsi="Times New Roman" w:cs="Times New Roman"/>
          <w:b/>
          <w:color w:val="2F5496" w:themeColor="accent5" w:themeShade="BF"/>
          <w:sz w:val="24"/>
        </w:rPr>
        <w:t>Официальная информация</w:t>
      </w:r>
    </w:p>
    <w:p w14:paraId="5CC60E39" w14:textId="77777777" w:rsidR="003D36DB" w:rsidRPr="00B23851" w:rsidRDefault="003D36DB" w:rsidP="003D36D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10A353FB" w14:textId="77777777" w:rsidR="0094362F" w:rsidRDefault="0094362F" w:rsidP="006B404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E988817" w14:textId="7BCDA510" w:rsidR="004D3A14" w:rsidRDefault="004D3A14" w:rsidP="006B40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имеется</w:t>
      </w:r>
    </w:p>
    <w:p w14:paraId="440EA28F" w14:textId="77777777" w:rsidR="00A13C62" w:rsidRDefault="00A13C62" w:rsidP="006B404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B3D0559" w14:textId="1B4257FE" w:rsidR="004D3A14" w:rsidRDefault="004D3A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837EED8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4D2A5D7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0310CFC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4CBFE41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E5F43C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0D75580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FF7CFB7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E87802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150C2BA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24B1B36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65F9E96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53E021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5CA4F45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D4FD885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B32209C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D19E6A6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5B25050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4BFD704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EA89902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502B26D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383CB21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2146810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3E8F4B2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B002410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F7433A9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7EE9690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712E6AF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B288F48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E0D9079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96C718F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4D61AE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3A904D0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62A66AB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3B1A4CE" w14:textId="77777777" w:rsidR="004D3A14" w:rsidRDefault="004D3A14" w:rsidP="004D3A1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B366471" w14:textId="77777777" w:rsidR="006B404F" w:rsidRDefault="006B404F" w:rsidP="00CA2D2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F02FE19" w14:textId="77777777" w:rsidR="006B404F" w:rsidRDefault="006B404F" w:rsidP="00CA2D2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0DAEBF6" w14:textId="77777777" w:rsidR="006B404F" w:rsidRDefault="006B404F" w:rsidP="00CA2D2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9AFEE7" w14:textId="77777777" w:rsidR="006B404F" w:rsidRDefault="006B404F" w:rsidP="00CA2D2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A31C926" w14:textId="77777777" w:rsidR="006B404F" w:rsidRDefault="006B404F" w:rsidP="00CA2D2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2FE797E" w14:textId="77777777" w:rsidR="006B404F" w:rsidRDefault="006B404F" w:rsidP="00CA2D2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787A393" w14:textId="77777777" w:rsidR="006B404F" w:rsidRDefault="006B404F" w:rsidP="00CA2D2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6C30F24" w14:textId="07B76B48" w:rsidR="00DF138A" w:rsidRPr="000A2A57" w:rsidRDefault="00E76894" w:rsidP="0081431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A2A57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g">
            <w:drawing>
              <wp:inline distT="0" distB="0" distL="0" distR="0" wp14:anchorId="229B5391" wp14:editId="3BE1B42C">
                <wp:extent cx="5628640" cy="1820545"/>
                <wp:effectExtent l="19050" t="19050" r="10160" b="8255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8640" cy="1820545"/>
                          <a:chOff x="0" y="0"/>
                          <a:chExt cx="61106" cy="12858"/>
                        </a:xfrm>
                      </wpg:grpSpPr>
                      <wps:wsp>
                        <wps:cNvPr id="100" name="Поле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255" cy="12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6A6710" w14:textId="77777777" w:rsidR="00A2507F" w:rsidRDefault="00A2507F" w:rsidP="00E76894">
                              <w:pPr>
                                <w:spacing w:after="0"/>
                                <w:ind w:right="1794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  <w:p w14:paraId="3F00BE6F" w14:textId="77777777" w:rsidR="00A2507F" w:rsidRDefault="00A2507F" w:rsidP="00E76894">
                              <w:pPr>
                                <w:spacing w:after="0"/>
                                <w:ind w:left="2835" w:right="234" w:hanging="2835"/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 xml:space="preserve">Учредители и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издатели: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   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>Совет народных депутатов и администрация Каширского муниципального района Воронежской области</w:t>
                              </w:r>
                            </w:p>
                            <w:p w14:paraId="1A967833" w14:textId="77777777" w:rsidR="00A2507F" w:rsidRDefault="00A2507F" w:rsidP="00E76894">
                              <w:pPr>
                                <w:spacing w:after="0"/>
                                <w:ind w:left="2124" w:right="234" w:firstLine="708"/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>396350, Воронежская область, с. Каширское, ул.  Олимпийская, 3</w:t>
                              </w:r>
                            </w:p>
                            <w:p w14:paraId="198E0822" w14:textId="77777777" w:rsidR="00A2507F" w:rsidRDefault="00A2507F" w:rsidP="00E76894">
                              <w:pPr>
                                <w:spacing w:after="0"/>
                                <w:ind w:right="1794"/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 xml:space="preserve">                                                               Тел. 8(47342)4-10-42, 4-14-67</w:t>
                              </w:r>
                            </w:p>
                            <w:p w14:paraId="78DABE64" w14:textId="77777777" w:rsidR="00A2507F" w:rsidRPr="001C063A" w:rsidRDefault="00A2507F" w:rsidP="00E76894">
                              <w:pPr>
                                <w:spacing w:after="0"/>
                                <w:ind w:right="376"/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FF0000"/>
                                  <w:sz w:val="18"/>
                                </w:rPr>
                                <w:t xml:space="preserve">                                                               </w:t>
                              </w:r>
                            </w:p>
                            <w:p w14:paraId="7AC6EB73" w14:textId="18A544C4" w:rsidR="00A2507F" w:rsidRPr="001C063A" w:rsidRDefault="00A2507F" w:rsidP="00E76894">
                              <w:pPr>
                                <w:spacing w:after="0"/>
                                <w:ind w:right="376" w:firstLine="2835"/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</w:pPr>
                              <w:r w:rsidRPr="001C063A"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 xml:space="preserve">Объем </w:t>
                              </w:r>
                              <w:r w:rsidR="008B3683"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>12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1C063A"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>усл</w:t>
                              </w:r>
                              <w:proofErr w:type="spellEnd"/>
                              <w:r w:rsidRPr="001C063A"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 w:rsidRPr="001C063A"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>печ</w:t>
                              </w:r>
                              <w:proofErr w:type="spellEnd"/>
                              <w:r w:rsidRPr="001C063A"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 xml:space="preserve">. л., </w:t>
                              </w:r>
                              <w:r w:rsidRPr="001C063A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Тираж 57; бесплатно</w:t>
                              </w:r>
                            </w:p>
                            <w:p w14:paraId="3C4394FC" w14:textId="05A50AE8" w:rsidR="00A2507F" w:rsidRPr="000C1CE6" w:rsidRDefault="00A2507F" w:rsidP="00E76894">
                              <w:pPr>
                                <w:spacing w:after="0"/>
                                <w:ind w:left="2124" w:right="1794" w:firstLine="708"/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8"/>
                                </w:rPr>
                              </w:pPr>
                              <w:r w:rsidRPr="001C063A">
                                <w:rPr>
                                  <w:rFonts w:ascii="Times New Roman" w:hAnsi="Times New Roman"/>
                                  <w:i/>
                                  <w:iCs/>
                                  <w:sz w:val="18"/>
                                </w:rPr>
                                <w:t xml:space="preserve">Дата выпуска </w:t>
                              </w:r>
                              <w:r w:rsidR="006B404F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8"/>
                                </w:rPr>
                                <w:t xml:space="preserve">– </w:t>
                              </w:r>
                              <w:r w:rsidR="00A13C62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8"/>
                                </w:rPr>
                                <w:t>15.07.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1" name="Группа 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1106" cy="12312"/>
                            <a:chOff x="0" y="0"/>
                            <a:chExt cx="61106" cy="13449"/>
                          </a:xfrm>
                        </wpg:grpSpPr>
                        <wps:wsp>
                          <wps:cNvPr id="102" name="Скругленный прямоугольник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06" cy="1344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" name="Скругленный прямоугольник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76" y="476"/>
                              <a:ext cx="60115" cy="12395"/>
                            </a:xfrm>
                            <a:prstGeom prst="roundRect">
                              <a:avLst>
                                <a:gd name="adj" fmla="val 14310"/>
                              </a:avLst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9B5391" id="Группа 9" o:spid="_x0000_s1033" style="width:443.2pt;height:143.35pt;mso-position-horizontal-relative:char;mso-position-vertical-relative:line" coordsize="61106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">
                <v:shape id="Поле 20" o:spid="_x0000_s1034" type="#_x0000_t202" style="position:absolute;width:60255;height:1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oD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8eUYm0Nk/AAAA//8DAFBLAQItABQABgAIAAAAIQDb4fbL7gAAAIUBAAATAAAAAAAA&#10;AAAAAAAAAAAAAABbQ29udGVudF9UeXBlc10ueG1sUEsBAi0AFAAGAAgAAAAhAFr0LFu/AAAAFQEA&#10;AAsAAAAAAAAAAAAAAAAAHwEAAF9yZWxzLy5yZWxzUEsBAi0AFAAGAAgAAAAhAGmUCgPHAAAA3AAA&#10;AA8AAAAAAAAAAAAAAAAABwIAAGRycy9kb3ducmV2LnhtbFBLBQYAAAAAAwADALcAAAD7AgAAAAA=&#10;" filled="f" stroked="f" strokeweight=".5pt">
                  <v:textbox>
                    <w:txbxContent>
                      <w:p w14:paraId="5A6A6710" w14:textId="77777777" w:rsidR="00A2507F" w:rsidRDefault="00A2507F" w:rsidP="00E76894">
                        <w:pPr>
                          <w:spacing w:after="0"/>
                          <w:ind w:right="179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</w:p>
                      <w:p w14:paraId="3F00BE6F" w14:textId="77777777" w:rsidR="00A2507F" w:rsidRDefault="00A2507F" w:rsidP="00E76894">
                        <w:pPr>
                          <w:spacing w:after="0"/>
                          <w:ind w:left="2835" w:right="234" w:hanging="2835"/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Учредители и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>издатели: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  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 xml:space="preserve">    </w:t>
                        </w:r>
                        <w:r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>Совет народных депутатов и администрация Каширского муниципального района Воронежской области</w:t>
                        </w:r>
                      </w:p>
                      <w:p w14:paraId="1A967833" w14:textId="77777777" w:rsidR="00A2507F" w:rsidRDefault="00A2507F" w:rsidP="00E76894">
                        <w:pPr>
                          <w:spacing w:after="0"/>
                          <w:ind w:left="2124" w:right="234" w:firstLine="708"/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>396350, Воронежская область, с. Каширское, ул.  Олимпийская, 3</w:t>
                        </w:r>
                      </w:p>
                      <w:p w14:paraId="198E0822" w14:textId="77777777" w:rsidR="00A2507F" w:rsidRDefault="00A2507F" w:rsidP="00E76894">
                        <w:pPr>
                          <w:spacing w:after="0"/>
                          <w:ind w:right="1794"/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 xml:space="preserve">                                                               Тел. 8(47342)4-10-42, 4-14-67</w:t>
                        </w:r>
                      </w:p>
                      <w:p w14:paraId="78DABE64" w14:textId="77777777" w:rsidR="00A2507F" w:rsidRPr="001C063A" w:rsidRDefault="00A2507F" w:rsidP="00E76894">
                        <w:pPr>
                          <w:spacing w:after="0"/>
                          <w:ind w:right="376"/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iCs/>
                            <w:color w:val="FF0000"/>
                            <w:sz w:val="18"/>
                          </w:rPr>
                          <w:t xml:space="preserve">                                                               </w:t>
                        </w:r>
                      </w:p>
                      <w:p w14:paraId="7AC6EB73" w14:textId="18A544C4" w:rsidR="00A2507F" w:rsidRPr="001C063A" w:rsidRDefault="00A2507F" w:rsidP="00E76894">
                        <w:pPr>
                          <w:spacing w:after="0"/>
                          <w:ind w:right="376" w:firstLine="2835"/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</w:pPr>
                        <w:r w:rsidRPr="001C063A"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 xml:space="preserve">Объем </w:t>
                        </w:r>
                        <w:r w:rsidR="008B3683"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>12</w:t>
                        </w:r>
                        <w:r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 xml:space="preserve"> </w:t>
                        </w:r>
                        <w:proofErr w:type="spellStart"/>
                        <w:r w:rsidRPr="001C063A"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>усл</w:t>
                        </w:r>
                        <w:proofErr w:type="spellEnd"/>
                        <w:r w:rsidRPr="001C063A"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 xml:space="preserve">. </w:t>
                        </w:r>
                        <w:proofErr w:type="spellStart"/>
                        <w:r w:rsidRPr="001C063A"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>печ</w:t>
                        </w:r>
                        <w:proofErr w:type="spellEnd"/>
                        <w:r w:rsidRPr="001C063A"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 xml:space="preserve">. л., </w:t>
                        </w:r>
                        <w:r w:rsidRPr="001C063A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Тираж 57; бесплатно</w:t>
                        </w:r>
                      </w:p>
                      <w:p w14:paraId="3C4394FC" w14:textId="05A50AE8" w:rsidR="00A2507F" w:rsidRPr="000C1CE6" w:rsidRDefault="00A2507F" w:rsidP="00E76894">
                        <w:pPr>
                          <w:spacing w:after="0"/>
                          <w:ind w:left="2124" w:right="1794" w:firstLine="708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</w:rPr>
                        </w:pPr>
                        <w:r w:rsidRPr="001C063A">
                          <w:rPr>
                            <w:rFonts w:ascii="Times New Roman" w:hAnsi="Times New Roman"/>
                            <w:i/>
                            <w:iCs/>
                            <w:sz w:val="18"/>
                          </w:rPr>
                          <w:t xml:space="preserve">Дата выпуска </w:t>
                        </w:r>
                        <w:r w:rsidR="006B404F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</w:rPr>
                          <w:t xml:space="preserve">– </w:t>
                        </w:r>
                        <w:r w:rsidR="00A13C62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</w:rPr>
                          <w:t>15.07.</w:t>
                        </w:r>
                        <w:r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</w:rPr>
                          <w:t>2026</w:t>
                        </w:r>
                      </w:p>
                    </w:txbxContent>
                  </v:textbox>
                </v:shape>
                <v:group id="Группа 23" o:spid="_x0000_s1035" style="position:absolute;width:61106;height:12312" coordsize="61106,1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roundrect id="Скругленный прямоугольник 17" o:spid="_x0000_s1036" style="position:absolute;width:61106;height:134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" filled="f" strokeweight="3pt"/>
                  <v:roundrect id="Скругленный прямоугольник 19" o:spid="_x0000_s1037" style="position:absolute;left:476;top:476;width:60115;height:12395;visibility:visible;mso-wrap-style:square;v-text-anchor:middle" arcsize="93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" filled="f" strokeweight=".25pt"/>
                </v:group>
                <w10:anchorlock/>
              </v:group>
            </w:pict>
          </mc:Fallback>
        </mc:AlternateContent>
      </w:r>
    </w:p>
    <w:sectPr w:rsidR="00DF138A" w:rsidRPr="000A2A57" w:rsidSect="00A13C62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567" w:bottom="851" w:left="1418" w:header="284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667F1" w14:textId="77777777" w:rsidR="009B0DAC" w:rsidRDefault="009B0DAC" w:rsidP="00055AC6">
      <w:pPr>
        <w:spacing w:after="0" w:line="240" w:lineRule="auto"/>
      </w:pPr>
      <w:r>
        <w:separator/>
      </w:r>
    </w:p>
  </w:endnote>
  <w:endnote w:type="continuationSeparator" w:id="0">
    <w:p w14:paraId="4C4D12FE" w14:textId="77777777" w:rsidR="009B0DAC" w:rsidRDefault="009B0DAC" w:rsidP="0005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Sans">
    <w:altName w:val="Times New Roman"/>
    <w:charset w:val="CC"/>
    <w:family w:val="swiss"/>
    <w:pitch w:val="variable"/>
    <w:sig w:usb0="20002A87" w:usb1="D200FDFF" w:usb2="0A042029" w:usb3="00000000" w:csb0="8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nion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T Astra Serif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</w:rPr>
      <w:id w:val="-1570024420"/>
      <w:docPartObj>
        <w:docPartGallery w:val="Page Numbers (Bottom of Page)"/>
        <w:docPartUnique/>
      </w:docPartObj>
    </w:sdtPr>
    <w:sdtContent>
      <w:p w14:paraId="3F752C4D" w14:textId="3A74BD64" w:rsidR="00A2507F" w:rsidRPr="00E2280A" w:rsidRDefault="00A2507F">
        <w:pPr>
          <w:pStyle w:val="a6"/>
          <w:jc w:val="right"/>
          <w:rPr>
            <w:rFonts w:ascii="Times New Roman" w:hAnsi="Times New Roman" w:cs="Times New Roman"/>
            <w:sz w:val="18"/>
          </w:rPr>
        </w:pPr>
        <w:r w:rsidRPr="00E2280A">
          <w:rPr>
            <w:rFonts w:ascii="Times New Roman" w:hAnsi="Times New Roman" w:cs="Times New Roman"/>
            <w:sz w:val="18"/>
          </w:rPr>
          <w:fldChar w:fldCharType="begin"/>
        </w:r>
        <w:r w:rsidRPr="00E2280A">
          <w:rPr>
            <w:rFonts w:ascii="Times New Roman" w:hAnsi="Times New Roman" w:cs="Times New Roman"/>
            <w:sz w:val="18"/>
          </w:rPr>
          <w:instrText>PAGE   \* MERGEFORMAT</w:instrText>
        </w:r>
        <w:r w:rsidRPr="00E2280A">
          <w:rPr>
            <w:rFonts w:ascii="Times New Roman" w:hAnsi="Times New Roman" w:cs="Times New Roman"/>
            <w:sz w:val="18"/>
          </w:rPr>
          <w:fldChar w:fldCharType="separate"/>
        </w:r>
        <w:r w:rsidR="003960A0">
          <w:rPr>
            <w:rFonts w:ascii="Times New Roman" w:hAnsi="Times New Roman" w:cs="Times New Roman"/>
            <w:noProof/>
            <w:sz w:val="18"/>
          </w:rPr>
          <w:t>11</w:t>
        </w:r>
        <w:r w:rsidRPr="00E2280A">
          <w:rPr>
            <w:rFonts w:ascii="Times New Roman" w:hAnsi="Times New Roman" w:cs="Times New Roman"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37365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14:paraId="57EE708A" w14:textId="126D0759" w:rsidR="00A2507F" w:rsidRPr="00DA245C" w:rsidRDefault="00A2507F">
        <w:pPr>
          <w:pStyle w:val="a6"/>
          <w:jc w:val="right"/>
          <w:rPr>
            <w:rFonts w:ascii="Times New Roman" w:hAnsi="Times New Roman" w:cs="Times New Roman"/>
            <w:sz w:val="18"/>
          </w:rPr>
        </w:pPr>
        <w:r w:rsidRPr="00DA245C">
          <w:rPr>
            <w:rFonts w:ascii="Times New Roman" w:hAnsi="Times New Roman" w:cs="Times New Roman"/>
            <w:sz w:val="18"/>
          </w:rPr>
          <w:fldChar w:fldCharType="begin"/>
        </w:r>
        <w:r w:rsidRPr="00DA245C">
          <w:rPr>
            <w:rFonts w:ascii="Times New Roman" w:hAnsi="Times New Roman" w:cs="Times New Roman"/>
            <w:sz w:val="18"/>
          </w:rPr>
          <w:instrText>PAGE   \* MERGEFORMAT</w:instrText>
        </w:r>
        <w:r w:rsidRPr="00DA245C">
          <w:rPr>
            <w:rFonts w:ascii="Times New Roman" w:hAnsi="Times New Roman" w:cs="Times New Roman"/>
            <w:sz w:val="18"/>
          </w:rPr>
          <w:fldChar w:fldCharType="separate"/>
        </w:r>
        <w:r w:rsidR="003960A0">
          <w:rPr>
            <w:rFonts w:ascii="Times New Roman" w:hAnsi="Times New Roman" w:cs="Times New Roman"/>
            <w:noProof/>
            <w:sz w:val="18"/>
          </w:rPr>
          <w:t>1</w:t>
        </w:r>
        <w:r w:rsidRPr="00DA245C">
          <w:rPr>
            <w:rFonts w:ascii="Times New Roman" w:hAnsi="Times New Roman" w:cs="Times New Roman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018B9" w14:textId="77777777" w:rsidR="009B0DAC" w:rsidRDefault="009B0DAC" w:rsidP="00055AC6">
      <w:pPr>
        <w:spacing w:after="0" w:line="240" w:lineRule="auto"/>
      </w:pPr>
      <w:r>
        <w:separator/>
      </w:r>
    </w:p>
  </w:footnote>
  <w:footnote w:type="continuationSeparator" w:id="0">
    <w:p w14:paraId="7C16E55C" w14:textId="77777777" w:rsidR="009B0DAC" w:rsidRDefault="009B0DAC" w:rsidP="00055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12AF" w14:textId="77777777" w:rsidR="00A13C62" w:rsidRPr="00EE3ED7" w:rsidRDefault="00A13C62" w:rsidP="00A13C6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i/>
        <w:sz w:val="20"/>
        <w:szCs w:val="20"/>
      </w:rPr>
    </w:pPr>
    <w:r w:rsidRPr="00EE3ED7">
      <w:rPr>
        <w:rFonts w:ascii="Times New Roman" w:hAnsi="Times New Roman"/>
        <w:i/>
        <w:sz w:val="20"/>
        <w:szCs w:val="20"/>
      </w:rPr>
      <w:t>Вестник муниципальных правовых актов Каширского муниципального района Воронежской области</w:t>
    </w:r>
  </w:p>
  <w:p w14:paraId="6C45917F" w14:textId="77777777" w:rsidR="00A13C62" w:rsidRDefault="00A13C62" w:rsidP="00A13C62">
    <w:pPr>
      <w:pStyle w:val="a4"/>
      <w:jc w:val="center"/>
    </w:pPr>
    <w:r w:rsidRPr="003C6F62">
      <w:rPr>
        <w:rFonts w:ascii="Times New Roman" w:hAnsi="Times New Roman"/>
        <w:i/>
        <w:sz w:val="20"/>
        <w:szCs w:val="20"/>
      </w:rPr>
      <w:t xml:space="preserve">за период с </w:t>
    </w:r>
    <w:r>
      <w:rPr>
        <w:rFonts w:ascii="Times New Roman" w:hAnsi="Times New Roman"/>
        <w:i/>
        <w:sz w:val="20"/>
        <w:szCs w:val="20"/>
      </w:rPr>
      <w:t>01 июля</w:t>
    </w:r>
    <w:r w:rsidRPr="003C6F62">
      <w:rPr>
        <w:rFonts w:ascii="Times New Roman" w:hAnsi="Times New Roman"/>
        <w:i/>
        <w:sz w:val="20"/>
        <w:szCs w:val="20"/>
      </w:rPr>
      <w:t xml:space="preserve"> 2026 года по </w:t>
    </w:r>
    <w:r>
      <w:rPr>
        <w:rFonts w:ascii="Times New Roman" w:hAnsi="Times New Roman"/>
        <w:i/>
        <w:sz w:val="20"/>
        <w:szCs w:val="20"/>
      </w:rPr>
      <w:t>15 июля</w:t>
    </w:r>
    <w:r w:rsidRPr="003C6F62">
      <w:rPr>
        <w:rFonts w:ascii="Times New Roman" w:hAnsi="Times New Roman"/>
        <w:i/>
        <w:sz w:val="20"/>
        <w:szCs w:val="20"/>
      </w:rPr>
      <w:t xml:space="preserve"> 2026 года № </w:t>
    </w:r>
    <w:r>
      <w:rPr>
        <w:rFonts w:ascii="Times New Roman" w:hAnsi="Times New Roman"/>
        <w:i/>
        <w:sz w:val="20"/>
        <w:szCs w:val="20"/>
      </w:rPr>
      <w:t>13</w:t>
    </w:r>
    <w:r w:rsidRPr="003C6F62">
      <w:rPr>
        <w:rFonts w:ascii="Times New Roman" w:hAnsi="Times New Roman"/>
        <w:i/>
        <w:sz w:val="20"/>
        <w:szCs w:val="20"/>
      </w:rPr>
      <w:t xml:space="preserve"> (2</w:t>
    </w:r>
    <w:r>
      <w:rPr>
        <w:rFonts w:ascii="Times New Roman" w:hAnsi="Times New Roman"/>
        <w:i/>
        <w:sz w:val="20"/>
        <w:szCs w:val="20"/>
      </w:rPr>
      <w:t>87</w:t>
    </w:r>
    <w:r w:rsidRPr="003C6F62">
      <w:rPr>
        <w:rFonts w:ascii="Times New Roman" w:hAnsi="Times New Roman"/>
        <w:i/>
        <w:sz w:val="20"/>
        <w:szCs w:val="20"/>
      </w:rPr>
      <w:t xml:space="preserve">) от </w:t>
    </w:r>
    <w:r>
      <w:rPr>
        <w:rFonts w:ascii="Times New Roman" w:hAnsi="Times New Roman"/>
        <w:i/>
        <w:sz w:val="20"/>
        <w:szCs w:val="20"/>
      </w:rPr>
      <w:t>15.07</w:t>
    </w:r>
    <w:r w:rsidRPr="003C6F62">
      <w:rPr>
        <w:rFonts w:ascii="Times New Roman" w:hAnsi="Times New Roman"/>
        <w:i/>
        <w:sz w:val="20"/>
        <w:szCs w:val="20"/>
      </w:rPr>
      <w:t>.</w:t>
    </w:r>
    <w:r w:rsidRPr="00264DFB">
      <w:rPr>
        <w:rFonts w:ascii="Times New Roman" w:hAnsi="Times New Roman"/>
        <w:i/>
        <w:sz w:val="20"/>
        <w:szCs w:val="20"/>
      </w:rPr>
      <w:t>2026</w:t>
    </w:r>
  </w:p>
  <w:p w14:paraId="05A9CBFF" w14:textId="77777777" w:rsidR="00A2507F" w:rsidRPr="00570B57" w:rsidRDefault="00A2507F" w:rsidP="00570B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52CE" w14:textId="77777777" w:rsidR="00A2507F" w:rsidRPr="00EE3ED7" w:rsidRDefault="00A2507F" w:rsidP="001F2EA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i/>
        <w:sz w:val="20"/>
        <w:szCs w:val="20"/>
      </w:rPr>
    </w:pPr>
    <w:r w:rsidRPr="00EE3ED7">
      <w:rPr>
        <w:rFonts w:ascii="Times New Roman" w:hAnsi="Times New Roman"/>
        <w:i/>
        <w:sz w:val="20"/>
        <w:szCs w:val="20"/>
      </w:rPr>
      <w:t>Вестник муниципальных правовых актов Каширского муниципального района Воронежской области</w:t>
    </w:r>
  </w:p>
  <w:p w14:paraId="5E2FDEE3" w14:textId="69ED14D0" w:rsidR="00A2507F" w:rsidRDefault="00A2507F" w:rsidP="00A50A89">
    <w:pPr>
      <w:pStyle w:val="a4"/>
      <w:jc w:val="center"/>
    </w:pPr>
    <w:r w:rsidRPr="003C6F62">
      <w:rPr>
        <w:rFonts w:ascii="Times New Roman" w:hAnsi="Times New Roman"/>
        <w:i/>
        <w:sz w:val="20"/>
        <w:szCs w:val="20"/>
      </w:rPr>
      <w:t xml:space="preserve">за период с </w:t>
    </w:r>
    <w:r w:rsidR="00A13C62">
      <w:rPr>
        <w:rFonts w:ascii="Times New Roman" w:hAnsi="Times New Roman"/>
        <w:i/>
        <w:sz w:val="20"/>
        <w:szCs w:val="20"/>
      </w:rPr>
      <w:t>01 июля</w:t>
    </w:r>
    <w:r w:rsidRPr="003C6F62">
      <w:rPr>
        <w:rFonts w:ascii="Times New Roman" w:hAnsi="Times New Roman"/>
        <w:i/>
        <w:sz w:val="20"/>
        <w:szCs w:val="20"/>
      </w:rPr>
      <w:t xml:space="preserve"> 2026 года по </w:t>
    </w:r>
    <w:r w:rsidR="00A13C62">
      <w:rPr>
        <w:rFonts w:ascii="Times New Roman" w:hAnsi="Times New Roman"/>
        <w:i/>
        <w:sz w:val="20"/>
        <w:szCs w:val="20"/>
      </w:rPr>
      <w:t>15 июля</w:t>
    </w:r>
    <w:r w:rsidRPr="003C6F62">
      <w:rPr>
        <w:rFonts w:ascii="Times New Roman" w:hAnsi="Times New Roman"/>
        <w:i/>
        <w:sz w:val="20"/>
        <w:szCs w:val="20"/>
      </w:rPr>
      <w:t xml:space="preserve"> 2026 года № </w:t>
    </w:r>
    <w:r w:rsidR="00A13C62">
      <w:rPr>
        <w:rFonts w:ascii="Times New Roman" w:hAnsi="Times New Roman"/>
        <w:i/>
        <w:sz w:val="20"/>
        <w:szCs w:val="20"/>
      </w:rPr>
      <w:t>13</w:t>
    </w:r>
    <w:r w:rsidRPr="003C6F62">
      <w:rPr>
        <w:rFonts w:ascii="Times New Roman" w:hAnsi="Times New Roman"/>
        <w:i/>
        <w:sz w:val="20"/>
        <w:szCs w:val="20"/>
      </w:rPr>
      <w:t xml:space="preserve"> (2</w:t>
    </w:r>
    <w:r w:rsidR="00A13C62">
      <w:rPr>
        <w:rFonts w:ascii="Times New Roman" w:hAnsi="Times New Roman"/>
        <w:i/>
        <w:sz w:val="20"/>
        <w:szCs w:val="20"/>
      </w:rPr>
      <w:t>87</w:t>
    </w:r>
    <w:r w:rsidRPr="003C6F62">
      <w:rPr>
        <w:rFonts w:ascii="Times New Roman" w:hAnsi="Times New Roman"/>
        <w:i/>
        <w:sz w:val="20"/>
        <w:szCs w:val="20"/>
      </w:rPr>
      <w:t xml:space="preserve">) от </w:t>
    </w:r>
    <w:r w:rsidR="00A13C62">
      <w:rPr>
        <w:rFonts w:ascii="Times New Roman" w:hAnsi="Times New Roman"/>
        <w:i/>
        <w:sz w:val="20"/>
        <w:szCs w:val="20"/>
      </w:rPr>
      <w:t>15.07</w:t>
    </w:r>
    <w:r w:rsidRPr="003C6F62">
      <w:rPr>
        <w:rFonts w:ascii="Times New Roman" w:hAnsi="Times New Roman"/>
        <w:i/>
        <w:sz w:val="20"/>
        <w:szCs w:val="20"/>
      </w:rPr>
      <w:t>.</w:t>
    </w:r>
    <w:r w:rsidRPr="00264DFB">
      <w:rPr>
        <w:rFonts w:ascii="Times New Roman" w:hAnsi="Times New Roman"/>
        <w:i/>
        <w:sz w:val="20"/>
        <w:szCs w:val="20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632"/>
    <w:multiLevelType w:val="singleLevel"/>
    <w:tmpl w:val="A15D1632"/>
    <w:lvl w:ilvl="0">
      <w:start w:val="5"/>
      <w:numFmt w:val="decimal"/>
      <w:suff w:val="space"/>
      <w:lvlText w:val="%1)"/>
      <w:lvlJc w:val="left"/>
    </w:lvl>
  </w:abstractNum>
  <w:abstractNum w:abstractNumId="1" w15:restartNumberingAfterBreak="0">
    <w:nsid w:val="FFFFFF89"/>
    <w:multiLevelType w:val="singleLevel"/>
    <w:tmpl w:val="DBE0E21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4914B44"/>
    <w:multiLevelType w:val="multilevel"/>
    <w:tmpl w:val="04914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07935091"/>
    <w:multiLevelType w:val="multilevel"/>
    <w:tmpl w:val="07935091"/>
    <w:lvl w:ilvl="0">
      <w:start w:val="1"/>
      <w:numFmt w:val="bullet"/>
      <w:lvlText w:val=""/>
      <w:lvlJc w:val="left"/>
      <w:pPr>
        <w:ind w:left="20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07A56914"/>
    <w:multiLevelType w:val="hybridMultilevel"/>
    <w:tmpl w:val="528E6716"/>
    <w:lvl w:ilvl="0" w:tplc="DBB2DFC6">
      <w:start w:val="1"/>
      <w:numFmt w:val="decimal"/>
      <w:lvlText w:val="%1."/>
      <w:lvlJc w:val="left"/>
      <w:pPr>
        <w:ind w:left="180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9" w15:restartNumberingAfterBreak="0">
    <w:nsid w:val="0CAD6E91"/>
    <w:multiLevelType w:val="multilevel"/>
    <w:tmpl w:val="57EEADB8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  <w:sz w:val="18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440"/>
      </w:pPr>
      <w:rPr>
        <w:rFonts w:hint="default"/>
      </w:rPr>
    </w:lvl>
  </w:abstractNum>
  <w:abstractNum w:abstractNumId="10" w15:restartNumberingAfterBreak="0">
    <w:nsid w:val="0E686A81"/>
    <w:multiLevelType w:val="hybridMultilevel"/>
    <w:tmpl w:val="3754E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E5804"/>
    <w:multiLevelType w:val="multilevel"/>
    <w:tmpl w:val="125E5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167655C7"/>
    <w:multiLevelType w:val="hybridMultilevel"/>
    <w:tmpl w:val="CA98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8879D2"/>
    <w:multiLevelType w:val="multilevel"/>
    <w:tmpl w:val="C4E04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257B2840"/>
    <w:multiLevelType w:val="hybridMultilevel"/>
    <w:tmpl w:val="8FAAEC3E"/>
    <w:lvl w:ilvl="0" w:tplc="74289A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69964AB"/>
    <w:multiLevelType w:val="hybridMultilevel"/>
    <w:tmpl w:val="FBF6B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C65B2"/>
    <w:multiLevelType w:val="hybridMultilevel"/>
    <w:tmpl w:val="97481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3147319E"/>
    <w:multiLevelType w:val="multilevel"/>
    <w:tmpl w:val="88DCCF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5B4106"/>
    <w:multiLevelType w:val="hybridMultilevel"/>
    <w:tmpl w:val="6A300F52"/>
    <w:lvl w:ilvl="0" w:tplc="A35A4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CF74F8"/>
    <w:multiLevelType w:val="hybridMultilevel"/>
    <w:tmpl w:val="4058D4B8"/>
    <w:lvl w:ilvl="0" w:tplc="72B88426">
      <w:start w:val="1"/>
      <w:numFmt w:val="decimal"/>
      <w:lvlText w:val="%1."/>
      <w:lvlJc w:val="left"/>
      <w:pPr>
        <w:ind w:left="2760" w:hanging="360"/>
      </w:pPr>
    </w:lvl>
    <w:lvl w:ilvl="1" w:tplc="04190019">
      <w:start w:val="1"/>
      <w:numFmt w:val="lowerLetter"/>
      <w:lvlText w:val="%2."/>
      <w:lvlJc w:val="left"/>
      <w:pPr>
        <w:ind w:left="3480" w:hanging="360"/>
      </w:pPr>
    </w:lvl>
    <w:lvl w:ilvl="2" w:tplc="0419001B">
      <w:start w:val="1"/>
      <w:numFmt w:val="lowerRoman"/>
      <w:lvlText w:val="%3."/>
      <w:lvlJc w:val="right"/>
      <w:pPr>
        <w:ind w:left="4200" w:hanging="180"/>
      </w:pPr>
    </w:lvl>
    <w:lvl w:ilvl="3" w:tplc="0419000F">
      <w:start w:val="1"/>
      <w:numFmt w:val="decimal"/>
      <w:lvlText w:val="%4."/>
      <w:lvlJc w:val="left"/>
      <w:pPr>
        <w:ind w:left="4920" w:hanging="360"/>
      </w:pPr>
    </w:lvl>
    <w:lvl w:ilvl="4" w:tplc="04190019">
      <w:start w:val="1"/>
      <w:numFmt w:val="lowerLetter"/>
      <w:lvlText w:val="%5."/>
      <w:lvlJc w:val="left"/>
      <w:pPr>
        <w:ind w:left="5640" w:hanging="360"/>
      </w:pPr>
    </w:lvl>
    <w:lvl w:ilvl="5" w:tplc="0419001B">
      <w:start w:val="1"/>
      <w:numFmt w:val="lowerRoman"/>
      <w:lvlText w:val="%6."/>
      <w:lvlJc w:val="right"/>
      <w:pPr>
        <w:ind w:left="6360" w:hanging="180"/>
      </w:pPr>
    </w:lvl>
    <w:lvl w:ilvl="6" w:tplc="0419000F">
      <w:start w:val="1"/>
      <w:numFmt w:val="decimal"/>
      <w:lvlText w:val="%7."/>
      <w:lvlJc w:val="left"/>
      <w:pPr>
        <w:ind w:left="7080" w:hanging="360"/>
      </w:pPr>
    </w:lvl>
    <w:lvl w:ilvl="7" w:tplc="04190019">
      <w:start w:val="1"/>
      <w:numFmt w:val="lowerLetter"/>
      <w:lvlText w:val="%8."/>
      <w:lvlJc w:val="left"/>
      <w:pPr>
        <w:ind w:left="7800" w:hanging="360"/>
      </w:pPr>
    </w:lvl>
    <w:lvl w:ilvl="8" w:tplc="0419001B">
      <w:start w:val="1"/>
      <w:numFmt w:val="lowerRoman"/>
      <w:lvlText w:val="%9."/>
      <w:lvlJc w:val="right"/>
      <w:pPr>
        <w:ind w:left="8520" w:hanging="180"/>
      </w:pPr>
    </w:lvl>
  </w:abstractNum>
  <w:abstractNum w:abstractNumId="21" w15:restartNumberingAfterBreak="0">
    <w:nsid w:val="3F4C1663"/>
    <w:multiLevelType w:val="hybridMultilevel"/>
    <w:tmpl w:val="A22AA202"/>
    <w:lvl w:ilvl="0" w:tplc="392E23A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744A75"/>
    <w:multiLevelType w:val="hybridMultilevel"/>
    <w:tmpl w:val="561AB1F8"/>
    <w:lvl w:ilvl="0" w:tplc="33D26D9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87916"/>
    <w:multiLevelType w:val="multilevel"/>
    <w:tmpl w:val="125E5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67068DC"/>
    <w:multiLevelType w:val="multilevel"/>
    <w:tmpl w:val="1158CDC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48727FF0"/>
    <w:multiLevelType w:val="multilevel"/>
    <w:tmpl w:val="D752FFEE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440"/>
      </w:pPr>
      <w:rPr>
        <w:rFonts w:hint="default"/>
      </w:rPr>
    </w:lvl>
  </w:abstractNum>
  <w:abstractNum w:abstractNumId="26" w15:restartNumberingAfterBreak="0">
    <w:nsid w:val="48A22EC1"/>
    <w:multiLevelType w:val="multilevel"/>
    <w:tmpl w:val="125E5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4C25A4B"/>
    <w:multiLevelType w:val="hybridMultilevel"/>
    <w:tmpl w:val="E334E484"/>
    <w:lvl w:ilvl="0" w:tplc="9EDE160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A23B8B"/>
    <w:multiLevelType w:val="hybridMultilevel"/>
    <w:tmpl w:val="2DD809DA"/>
    <w:lvl w:ilvl="0" w:tplc="34389DC6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16372"/>
    <w:multiLevelType w:val="multilevel"/>
    <w:tmpl w:val="A3740A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0" w15:restartNumberingAfterBreak="0">
    <w:nsid w:val="5C946015"/>
    <w:multiLevelType w:val="hybridMultilevel"/>
    <w:tmpl w:val="C5A60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9598A"/>
    <w:multiLevelType w:val="multilevel"/>
    <w:tmpl w:val="77EAE94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1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56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0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0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75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44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096" w:hanging="2160"/>
      </w:pPr>
      <w:rPr>
        <w:rFonts w:hint="default"/>
        <w:color w:val="auto"/>
      </w:rPr>
    </w:lvl>
  </w:abstractNum>
  <w:abstractNum w:abstractNumId="32" w15:restartNumberingAfterBreak="0">
    <w:nsid w:val="610843FA"/>
    <w:multiLevelType w:val="multilevel"/>
    <w:tmpl w:val="028C0A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57BB8"/>
    <w:multiLevelType w:val="multilevel"/>
    <w:tmpl w:val="07382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4FF5795"/>
    <w:multiLevelType w:val="hybridMultilevel"/>
    <w:tmpl w:val="57EA1830"/>
    <w:lvl w:ilvl="0" w:tplc="1EC6DFC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 w15:restartNumberingAfterBreak="0">
    <w:nsid w:val="6BCF27A5"/>
    <w:multiLevelType w:val="hybridMultilevel"/>
    <w:tmpl w:val="245AE26E"/>
    <w:lvl w:ilvl="0" w:tplc="BFD62A9C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38" w15:restartNumberingAfterBreak="0">
    <w:nsid w:val="6E836583"/>
    <w:multiLevelType w:val="hybridMultilevel"/>
    <w:tmpl w:val="4C9ED1CA"/>
    <w:lvl w:ilvl="0" w:tplc="33D26D9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067FA2"/>
    <w:multiLevelType w:val="singleLevel"/>
    <w:tmpl w:val="76067FA2"/>
    <w:lvl w:ilvl="0">
      <w:start w:val="1"/>
      <w:numFmt w:val="decimal"/>
      <w:suff w:val="space"/>
      <w:lvlText w:val="%1."/>
      <w:lvlJc w:val="left"/>
    </w:lvl>
  </w:abstractNum>
  <w:abstractNum w:abstractNumId="40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402148002">
    <w:abstractNumId w:val="1"/>
  </w:num>
  <w:num w:numId="2" w16cid:durableId="1727534091">
    <w:abstractNumId w:val="32"/>
  </w:num>
  <w:num w:numId="3" w16cid:durableId="1464228763">
    <w:abstractNumId w:val="30"/>
  </w:num>
  <w:num w:numId="4" w16cid:durableId="1020858193">
    <w:abstractNumId w:val="38"/>
  </w:num>
  <w:num w:numId="5" w16cid:durableId="1855683277">
    <w:abstractNumId w:val="22"/>
  </w:num>
  <w:num w:numId="6" w16cid:durableId="66808603">
    <w:abstractNumId w:val="14"/>
  </w:num>
  <w:num w:numId="7" w16cid:durableId="1917592543">
    <w:abstractNumId w:val="19"/>
  </w:num>
  <w:num w:numId="8" w16cid:durableId="493909695">
    <w:abstractNumId w:val="0"/>
  </w:num>
  <w:num w:numId="9" w16cid:durableId="607586977">
    <w:abstractNumId w:val="39"/>
  </w:num>
  <w:num w:numId="10" w16cid:durableId="1435396319">
    <w:abstractNumId w:val="27"/>
  </w:num>
  <w:num w:numId="11" w16cid:durableId="739713928">
    <w:abstractNumId w:val="8"/>
  </w:num>
  <w:num w:numId="12" w16cid:durableId="1280456085">
    <w:abstractNumId w:val="4"/>
  </w:num>
  <w:num w:numId="13" w16cid:durableId="1119496456">
    <w:abstractNumId w:val="2"/>
  </w:num>
  <w:num w:numId="14" w16cid:durableId="1501777411">
    <w:abstractNumId w:val="3"/>
  </w:num>
  <w:num w:numId="15" w16cid:durableId="1138692360">
    <w:abstractNumId w:val="3"/>
    <w:lvlOverride w:ilvl="0">
      <w:startOverride w:val="1"/>
    </w:lvlOverride>
  </w:num>
  <w:num w:numId="16" w16cid:durableId="13750353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80730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2562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53752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436604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0375045">
    <w:abstractNumId w:val="40"/>
  </w:num>
  <w:num w:numId="22" w16cid:durableId="968167391">
    <w:abstractNumId w:val="36"/>
  </w:num>
  <w:num w:numId="23" w16cid:durableId="612323841">
    <w:abstractNumId w:val="5"/>
  </w:num>
  <w:num w:numId="24" w16cid:durableId="1668171188">
    <w:abstractNumId w:val="25"/>
  </w:num>
  <w:num w:numId="25" w16cid:durableId="1261335401">
    <w:abstractNumId w:val="33"/>
  </w:num>
  <w:num w:numId="26" w16cid:durableId="1085960558">
    <w:abstractNumId w:val="12"/>
  </w:num>
  <w:num w:numId="27" w16cid:durableId="2039701961">
    <w:abstractNumId w:val="10"/>
  </w:num>
  <w:num w:numId="28" w16cid:durableId="2022966703">
    <w:abstractNumId w:val="15"/>
  </w:num>
  <w:num w:numId="29" w16cid:durableId="971210690">
    <w:abstractNumId w:val="28"/>
  </w:num>
  <w:num w:numId="30" w16cid:durableId="873930769">
    <w:abstractNumId w:val="9"/>
  </w:num>
  <w:num w:numId="31" w16cid:durableId="655380236">
    <w:abstractNumId w:val="6"/>
  </w:num>
  <w:num w:numId="32" w16cid:durableId="37097532">
    <w:abstractNumId w:val="29"/>
  </w:num>
  <w:num w:numId="33" w16cid:durableId="512262003">
    <w:abstractNumId w:val="31"/>
  </w:num>
  <w:num w:numId="34" w16cid:durableId="2029746361">
    <w:abstractNumId w:val="34"/>
  </w:num>
  <w:num w:numId="35" w16cid:durableId="1957565566">
    <w:abstractNumId w:val="17"/>
  </w:num>
  <w:num w:numId="36" w16cid:durableId="921569742">
    <w:abstractNumId w:val="35"/>
  </w:num>
  <w:num w:numId="37" w16cid:durableId="1437018788">
    <w:abstractNumId w:val="11"/>
  </w:num>
  <w:num w:numId="38" w16cid:durableId="277228208">
    <w:abstractNumId w:val="7"/>
  </w:num>
  <w:num w:numId="39" w16cid:durableId="340621582">
    <w:abstractNumId w:val="26"/>
  </w:num>
  <w:num w:numId="40" w16cid:durableId="1019084972">
    <w:abstractNumId w:val="23"/>
  </w:num>
  <w:num w:numId="41" w16cid:durableId="808398043">
    <w:abstractNumId w:val="24"/>
  </w:num>
  <w:num w:numId="42" w16cid:durableId="976757677">
    <w:abstractNumId w:val="18"/>
  </w:num>
  <w:num w:numId="43" w16cid:durableId="465241891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B84"/>
    <w:rsid w:val="00002B42"/>
    <w:rsid w:val="000045AB"/>
    <w:rsid w:val="000055EF"/>
    <w:rsid w:val="0001126B"/>
    <w:rsid w:val="00011309"/>
    <w:rsid w:val="000147E4"/>
    <w:rsid w:val="00021283"/>
    <w:rsid w:val="00021B27"/>
    <w:rsid w:val="00023429"/>
    <w:rsid w:val="00023A2C"/>
    <w:rsid w:val="00023D84"/>
    <w:rsid w:val="00024FCD"/>
    <w:rsid w:val="00027798"/>
    <w:rsid w:val="0002786C"/>
    <w:rsid w:val="000308D3"/>
    <w:rsid w:val="00032A6D"/>
    <w:rsid w:val="00032B5A"/>
    <w:rsid w:val="00033D24"/>
    <w:rsid w:val="00034505"/>
    <w:rsid w:val="00035CB9"/>
    <w:rsid w:val="00036601"/>
    <w:rsid w:val="0003724C"/>
    <w:rsid w:val="0004053C"/>
    <w:rsid w:val="00040A76"/>
    <w:rsid w:val="0004270D"/>
    <w:rsid w:val="00045A46"/>
    <w:rsid w:val="00046351"/>
    <w:rsid w:val="00046DDD"/>
    <w:rsid w:val="000503B5"/>
    <w:rsid w:val="00055075"/>
    <w:rsid w:val="00055AC6"/>
    <w:rsid w:val="0005764B"/>
    <w:rsid w:val="0006419B"/>
    <w:rsid w:val="00066ABA"/>
    <w:rsid w:val="00070053"/>
    <w:rsid w:val="00070F87"/>
    <w:rsid w:val="000712F8"/>
    <w:rsid w:val="00076C45"/>
    <w:rsid w:val="00082C76"/>
    <w:rsid w:val="00086769"/>
    <w:rsid w:val="0009036A"/>
    <w:rsid w:val="000929B2"/>
    <w:rsid w:val="00093363"/>
    <w:rsid w:val="00093927"/>
    <w:rsid w:val="000942A6"/>
    <w:rsid w:val="0009668E"/>
    <w:rsid w:val="000A03C5"/>
    <w:rsid w:val="000A092D"/>
    <w:rsid w:val="000A16DA"/>
    <w:rsid w:val="000A2A57"/>
    <w:rsid w:val="000A5EB1"/>
    <w:rsid w:val="000B30E1"/>
    <w:rsid w:val="000B4F47"/>
    <w:rsid w:val="000B6A51"/>
    <w:rsid w:val="000C639A"/>
    <w:rsid w:val="000C737F"/>
    <w:rsid w:val="000C7EF1"/>
    <w:rsid w:val="000C7FB2"/>
    <w:rsid w:val="000D0F1F"/>
    <w:rsid w:val="000D1FEC"/>
    <w:rsid w:val="000D312A"/>
    <w:rsid w:val="000D4AC7"/>
    <w:rsid w:val="000D5D9F"/>
    <w:rsid w:val="000D66AA"/>
    <w:rsid w:val="000E08F5"/>
    <w:rsid w:val="000E1D9D"/>
    <w:rsid w:val="000E6F4D"/>
    <w:rsid w:val="000E6F9B"/>
    <w:rsid w:val="000E738C"/>
    <w:rsid w:val="000F27A1"/>
    <w:rsid w:val="000F4930"/>
    <w:rsid w:val="000F4B22"/>
    <w:rsid w:val="00100079"/>
    <w:rsid w:val="00100D7B"/>
    <w:rsid w:val="00101DAC"/>
    <w:rsid w:val="00102287"/>
    <w:rsid w:val="00110C44"/>
    <w:rsid w:val="00112750"/>
    <w:rsid w:val="00112C58"/>
    <w:rsid w:val="00114DB1"/>
    <w:rsid w:val="0011669C"/>
    <w:rsid w:val="00116811"/>
    <w:rsid w:val="001173CD"/>
    <w:rsid w:val="001175EE"/>
    <w:rsid w:val="00122B63"/>
    <w:rsid w:val="0012334E"/>
    <w:rsid w:val="00125EA5"/>
    <w:rsid w:val="0012661F"/>
    <w:rsid w:val="00126CCB"/>
    <w:rsid w:val="00131A56"/>
    <w:rsid w:val="00132D4C"/>
    <w:rsid w:val="0013336F"/>
    <w:rsid w:val="00133854"/>
    <w:rsid w:val="00134B49"/>
    <w:rsid w:val="00134CA9"/>
    <w:rsid w:val="00135265"/>
    <w:rsid w:val="0014189D"/>
    <w:rsid w:val="00143C91"/>
    <w:rsid w:val="00144D1C"/>
    <w:rsid w:val="00146BC9"/>
    <w:rsid w:val="001477AB"/>
    <w:rsid w:val="00153984"/>
    <w:rsid w:val="00154509"/>
    <w:rsid w:val="0015551C"/>
    <w:rsid w:val="00155FB0"/>
    <w:rsid w:val="00156AA1"/>
    <w:rsid w:val="00161065"/>
    <w:rsid w:val="001629C8"/>
    <w:rsid w:val="00167AFE"/>
    <w:rsid w:val="001700ED"/>
    <w:rsid w:val="0018031B"/>
    <w:rsid w:val="0018059C"/>
    <w:rsid w:val="001810A7"/>
    <w:rsid w:val="00181B83"/>
    <w:rsid w:val="00182E6B"/>
    <w:rsid w:val="00186873"/>
    <w:rsid w:val="001868A0"/>
    <w:rsid w:val="00186D0F"/>
    <w:rsid w:val="00191A15"/>
    <w:rsid w:val="001939CD"/>
    <w:rsid w:val="00193BD0"/>
    <w:rsid w:val="00193D78"/>
    <w:rsid w:val="00197941"/>
    <w:rsid w:val="001A2A76"/>
    <w:rsid w:val="001A5070"/>
    <w:rsid w:val="001A6E2A"/>
    <w:rsid w:val="001B2AF0"/>
    <w:rsid w:val="001B33C3"/>
    <w:rsid w:val="001B71EE"/>
    <w:rsid w:val="001C063A"/>
    <w:rsid w:val="001C09BF"/>
    <w:rsid w:val="001C116E"/>
    <w:rsid w:val="001C1712"/>
    <w:rsid w:val="001C1F48"/>
    <w:rsid w:val="001C3D40"/>
    <w:rsid w:val="001C623C"/>
    <w:rsid w:val="001D038C"/>
    <w:rsid w:val="001D0F5B"/>
    <w:rsid w:val="001D46E8"/>
    <w:rsid w:val="001D484F"/>
    <w:rsid w:val="001D5766"/>
    <w:rsid w:val="001E1D8D"/>
    <w:rsid w:val="001E2CB2"/>
    <w:rsid w:val="001E2D2E"/>
    <w:rsid w:val="001E4B9F"/>
    <w:rsid w:val="001E586E"/>
    <w:rsid w:val="001E685D"/>
    <w:rsid w:val="001F0B60"/>
    <w:rsid w:val="001F23CB"/>
    <w:rsid w:val="001F27FE"/>
    <w:rsid w:val="001F2EAA"/>
    <w:rsid w:val="00200CC7"/>
    <w:rsid w:val="00203767"/>
    <w:rsid w:val="00203E47"/>
    <w:rsid w:val="002040F2"/>
    <w:rsid w:val="00204607"/>
    <w:rsid w:val="002047E5"/>
    <w:rsid w:val="00206DDE"/>
    <w:rsid w:val="002075E2"/>
    <w:rsid w:val="0021238A"/>
    <w:rsid w:val="0021246B"/>
    <w:rsid w:val="002128DE"/>
    <w:rsid w:val="00215C5D"/>
    <w:rsid w:val="002251BD"/>
    <w:rsid w:val="00225431"/>
    <w:rsid w:val="0022614A"/>
    <w:rsid w:val="00227EDD"/>
    <w:rsid w:val="00230E5A"/>
    <w:rsid w:val="00230E67"/>
    <w:rsid w:val="00231110"/>
    <w:rsid w:val="00233EAA"/>
    <w:rsid w:val="0023415A"/>
    <w:rsid w:val="00236AE2"/>
    <w:rsid w:val="00237880"/>
    <w:rsid w:val="00241CFF"/>
    <w:rsid w:val="00246660"/>
    <w:rsid w:val="00246B0D"/>
    <w:rsid w:val="0024717E"/>
    <w:rsid w:val="00247790"/>
    <w:rsid w:val="00247EDB"/>
    <w:rsid w:val="00251347"/>
    <w:rsid w:val="00254BD0"/>
    <w:rsid w:val="002638DD"/>
    <w:rsid w:val="00264726"/>
    <w:rsid w:val="00264DFB"/>
    <w:rsid w:val="00265317"/>
    <w:rsid w:val="00270BC5"/>
    <w:rsid w:val="002742E4"/>
    <w:rsid w:val="00274743"/>
    <w:rsid w:val="00276483"/>
    <w:rsid w:val="00277261"/>
    <w:rsid w:val="00282241"/>
    <w:rsid w:val="00282684"/>
    <w:rsid w:val="002855BF"/>
    <w:rsid w:val="002951B4"/>
    <w:rsid w:val="002A48EF"/>
    <w:rsid w:val="002A4F34"/>
    <w:rsid w:val="002A777F"/>
    <w:rsid w:val="002B0B5F"/>
    <w:rsid w:val="002B0E86"/>
    <w:rsid w:val="002B2396"/>
    <w:rsid w:val="002B3893"/>
    <w:rsid w:val="002B4574"/>
    <w:rsid w:val="002B61E1"/>
    <w:rsid w:val="002C0FE8"/>
    <w:rsid w:val="002C30BB"/>
    <w:rsid w:val="002C4178"/>
    <w:rsid w:val="002D014E"/>
    <w:rsid w:val="002D08DF"/>
    <w:rsid w:val="002D0DB6"/>
    <w:rsid w:val="002D252D"/>
    <w:rsid w:val="002E01EF"/>
    <w:rsid w:val="002F2048"/>
    <w:rsid w:val="002F25AD"/>
    <w:rsid w:val="002F2C45"/>
    <w:rsid w:val="002F40A8"/>
    <w:rsid w:val="002F50F5"/>
    <w:rsid w:val="002F68A0"/>
    <w:rsid w:val="00301F66"/>
    <w:rsid w:val="0030324D"/>
    <w:rsid w:val="003054F5"/>
    <w:rsid w:val="0030651C"/>
    <w:rsid w:val="003065BD"/>
    <w:rsid w:val="00306E04"/>
    <w:rsid w:val="003100D3"/>
    <w:rsid w:val="00311746"/>
    <w:rsid w:val="0031366A"/>
    <w:rsid w:val="00315BD4"/>
    <w:rsid w:val="00316C02"/>
    <w:rsid w:val="00317A84"/>
    <w:rsid w:val="003213E1"/>
    <w:rsid w:val="003219C4"/>
    <w:rsid w:val="00323EFD"/>
    <w:rsid w:val="00331728"/>
    <w:rsid w:val="0033503D"/>
    <w:rsid w:val="00335928"/>
    <w:rsid w:val="00336893"/>
    <w:rsid w:val="00337062"/>
    <w:rsid w:val="00337E5C"/>
    <w:rsid w:val="00350C39"/>
    <w:rsid w:val="00353B7F"/>
    <w:rsid w:val="00354823"/>
    <w:rsid w:val="003554E1"/>
    <w:rsid w:val="003557A5"/>
    <w:rsid w:val="00356D9C"/>
    <w:rsid w:val="003645C1"/>
    <w:rsid w:val="00364825"/>
    <w:rsid w:val="00371472"/>
    <w:rsid w:val="003724E2"/>
    <w:rsid w:val="00372626"/>
    <w:rsid w:val="00373452"/>
    <w:rsid w:val="00373740"/>
    <w:rsid w:val="00377F31"/>
    <w:rsid w:val="00386879"/>
    <w:rsid w:val="0039046D"/>
    <w:rsid w:val="00392695"/>
    <w:rsid w:val="00392811"/>
    <w:rsid w:val="00395476"/>
    <w:rsid w:val="003960A0"/>
    <w:rsid w:val="003960CE"/>
    <w:rsid w:val="0039617B"/>
    <w:rsid w:val="00396419"/>
    <w:rsid w:val="003969EB"/>
    <w:rsid w:val="003A1F96"/>
    <w:rsid w:val="003A5B29"/>
    <w:rsid w:val="003A6BCB"/>
    <w:rsid w:val="003A7E69"/>
    <w:rsid w:val="003B0E31"/>
    <w:rsid w:val="003B1F5D"/>
    <w:rsid w:val="003B41DA"/>
    <w:rsid w:val="003B4794"/>
    <w:rsid w:val="003B6A75"/>
    <w:rsid w:val="003B7DBF"/>
    <w:rsid w:val="003C29D3"/>
    <w:rsid w:val="003C516F"/>
    <w:rsid w:val="003C6F62"/>
    <w:rsid w:val="003C7224"/>
    <w:rsid w:val="003C7F7E"/>
    <w:rsid w:val="003D1276"/>
    <w:rsid w:val="003D13D7"/>
    <w:rsid w:val="003D36DB"/>
    <w:rsid w:val="003D6CE6"/>
    <w:rsid w:val="003D75BC"/>
    <w:rsid w:val="003E01A4"/>
    <w:rsid w:val="003E0B85"/>
    <w:rsid w:val="003E5CBE"/>
    <w:rsid w:val="003E73E0"/>
    <w:rsid w:val="003E766D"/>
    <w:rsid w:val="003E7B6A"/>
    <w:rsid w:val="003E7D5E"/>
    <w:rsid w:val="003F3576"/>
    <w:rsid w:val="003F3D20"/>
    <w:rsid w:val="003F7E6A"/>
    <w:rsid w:val="004014CC"/>
    <w:rsid w:val="00401942"/>
    <w:rsid w:val="004022D4"/>
    <w:rsid w:val="004159D7"/>
    <w:rsid w:val="004231C4"/>
    <w:rsid w:val="00424270"/>
    <w:rsid w:val="00425DC6"/>
    <w:rsid w:val="00427DE1"/>
    <w:rsid w:val="0043126D"/>
    <w:rsid w:val="00432B26"/>
    <w:rsid w:val="00434151"/>
    <w:rsid w:val="0043620D"/>
    <w:rsid w:val="00437948"/>
    <w:rsid w:val="00442420"/>
    <w:rsid w:val="00442F76"/>
    <w:rsid w:val="00446EDD"/>
    <w:rsid w:val="00454041"/>
    <w:rsid w:val="00460376"/>
    <w:rsid w:val="00460554"/>
    <w:rsid w:val="004605B2"/>
    <w:rsid w:val="00461727"/>
    <w:rsid w:val="0046271B"/>
    <w:rsid w:val="00464141"/>
    <w:rsid w:val="00464C91"/>
    <w:rsid w:val="004662A2"/>
    <w:rsid w:val="00480195"/>
    <w:rsid w:val="00480E78"/>
    <w:rsid w:val="00481599"/>
    <w:rsid w:val="00482226"/>
    <w:rsid w:val="004841B5"/>
    <w:rsid w:val="004907CB"/>
    <w:rsid w:val="00490EAE"/>
    <w:rsid w:val="00496FCE"/>
    <w:rsid w:val="00497F80"/>
    <w:rsid w:val="004A63D1"/>
    <w:rsid w:val="004A70B4"/>
    <w:rsid w:val="004A79A9"/>
    <w:rsid w:val="004B0AAB"/>
    <w:rsid w:val="004B167B"/>
    <w:rsid w:val="004B3421"/>
    <w:rsid w:val="004B3C2D"/>
    <w:rsid w:val="004B3EAB"/>
    <w:rsid w:val="004B7B6D"/>
    <w:rsid w:val="004B7E8D"/>
    <w:rsid w:val="004B7F16"/>
    <w:rsid w:val="004C0920"/>
    <w:rsid w:val="004C121A"/>
    <w:rsid w:val="004C27A5"/>
    <w:rsid w:val="004C4035"/>
    <w:rsid w:val="004C5A97"/>
    <w:rsid w:val="004C6ACF"/>
    <w:rsid w:val="004C74BB"/>
    <w:rsid w:val="004D3A14"/>
    <w:rsid w:val="004D443D"/>
    <w:rsid w:val="004D44D1"/>
    <w:rsid w:val="004D62F7"/>
    <w:rsid w:val="004D685E"/>
    <w:rsid w:val="004E02C4"/>
    <w:rsid w:val="004E04E7"/>
    <w:rsid w:val="004E120A"/>
    <w:rsid w:val="004E39E5"/>
    <w:rsid w:val="004E4EB1"/>
    <w:rsid w:val="004E5298"/>
    <w:rsid w:val="004E5C0B"/>
    <w:rsid w:val="004E6A19"/>
    <w:rsid w:val="004E6FF8"/>
    <w:rsid w:val="004E7E49"/>
    <w:rsid w:val="004F596D"/>
    <w:rsid w:val="004F5AB9"/>
    <w:rsid w:val="005028B8"/>
    <w:rsid w:val="005043DD"/>
    <w:rsid w:val="005049F4"/>
    <w:rsid w:val="00507948"/>
    <w:rsid w:val="00507F9F"/>
    <w:rsid w:val="00510B93"/>
    <w:rsid w:val="00512061"/>
    <w:rsid w:val="0051479C"/>
    <w:rsid w:val="0052059C"/>
    <w:rsid w:val="0052148B"/>
    <w:rsid w:val="00521AEA"/>
    <w:rsid w:val="00521EF9"/>
    <w:rsid w:val="0052226C"/>
    <w:rsid w:val="0052381F"/>
    <w:rsid w:val="00533C7B"/>
    <w:rsid w:val="00533DD4"/>
    <w:rsid w:val="00534AFD"/>
    <w:rsid w:val="00534C17"/>
    <w:rsid w:val="00534D50"/>
    <w:rsid w:val="00542415"/>
    <w:rsid w:val="00542509"/>
    <w:rsid w:val="00544A54"/>
    <w:rsid w:val="0054532A"/>
    <w:rsid w:val="00546B95"/>
    <w:rsid w:val="005536E6"/>
    <w:rsid w:val="00554FE2"/>
    <w:rsid w:val="0056064E"/>
    <w:rsid w:val="005611CF"/>
    <w:rsid w:val="00562AA7"/>
    <w:rsid w:val="005666AD"/>
    <w:rsid w:val="00566A6B"/>
    <w:rsid w:val="00567583"/>
    <w:rsid w:val="005705A0"/>
    <w:rsid w:val="005708C3"/>
    <w:rsid w:val="00570B57"/>
    <w:rsid w:val="00570FF5"/>
    <w:rsid w:val="00572712"/>
    <w:rsid w:val="00576AC5"/>
    <w:rsid w:val="00580FB6"/>
    <w:rsid w:val="005847B5"/>
    <w:rsid w:val="00585274"/>
    <w:rsid w:val="00585572"/>
    <w:rsid w:val="00587B4F"/>
    <w:rsid w:val="00592ECA"/>
    <w:rsid w:val="0059364C"/>
    <w:rsid w:val="00593AE6"/>
    <w:rsid w:val="00594DA5"/>
    <w:rsid w:val="00595810"/>
    <w:rsid w:val="00596495"/>
    <w:rsid w:val="00596F08"/>
    <w:rsid w:val="005A1BAB"/>
    <w:rsid w:val="005A28B9"/>
    <w:rsid w:val="005B0FDE"/>
    <w:rsid w:val="005B3E6D"/>
    <w:rsid w:val="005B425C"/>
    <w:rsid w:val="005C1221"/>
    <w:rsid w:val="005C2F02"/>
    <w:rsid w:val="005C3351"/>
    <w:rsid w:val="005C41A4"/>
    <w:rsid w:val="005C43EE"/>
    <w:rsid w:val="005D0E40"/>
    <w:rsid w:val="005D12AC"/>
    <w:rsid w:val="005D4A3A"/>
    <w:rsid w:val="005D60BD"/>
    <w:rsid w:val="005D6C8D"/>
    <w:rsid w:val="005D721C"/>
    <w:rsid w:val="005E1662"/>
    <w:rsid w:val="005E1F5C"/>
    <w:rsid w:val="005E3E16"/>
    <w:rsid w:val="005E4ECA"/>
    <w:rsid w:val="005E7A22"/>
    <w:rsid w:val="005E7D44"/>
    <w:rsid w:val="005F1DF0"/>
    <w:rsid w:val="005F25F7"/>
    <w:rsid w:val="005F39EE"/>
    <w:rsid w:val="005F4D1F"/>
    <w:rsid w:val="006008CC"/>
    <w:rsid w:val="00600F98"/>
    <w:rsid w:val="00602C0A"/>
    <w:rsid w:val="00603887"/>
    <w:rsid w:val="00603E57"/>
    <w:rsid w:val="006058C1"/>
    <w:rsid w:val="00607C80"/>
    <w:rsid w:val="00616BC8"/>
    <w:rsid w:val="00617C54"/>
    <w:rsid w:val="00620A58"/>
    <w:rsid w:val="0062306F"/>
    <w:rsid w:val="00624448"/>
    <w:rsid w:val="00630215"/>
    <w:rsid w:val="00633EBA"/>
    <w:rsid w:val="00640EA2"/>
    <w:rsid w:val="00645C7D"/>
    <w:rsid w:val="00650F42"/>
    <w:rsid w:val="00652B2D"/>
    <w:rsid w:val="00656746"/>
    <w:rsid w:val="00664617"/>
    <w:rsid w:val="00665005"/>
    <w:rsid w:val="00667D0A"/>
    <w:rsid w:val="0067009F"/>
    <w:rsid w:val="00670D9B"/>
    <w:rsid w:val="006710D3"/>
    <w:rsid w:val="00673D55"/>
    <w:rsid w:val="00680FBC"/>
    <w:rsid w:val="00682A8C"/>
    <w:rsid w:val="00682BD7"/>
    <w:rsid w:val="00685083"/>
    <w:rsid w:val="00685DBC"/>
    <w:rsid w:val="00690463"/>
    <w:rsid w:val="00692D4C"/>
    <w:rsid w:val="00692DF0"/>
    <w:rsid w:val="00696F96"/>
    <w:rsid w:val="00697C97"/>
    <w:rsid w:val="006A065D"/>
    <w:rsid w:val="006A7B0E"/>
    <w:rsid w:val="006B1BC5"/>
    <w:rsid w:val="006B39EC"/>
    <w:rsid w:val="006B404F"/>
    <w:rsid w:val="006C0683"/>
    <w:rsid w:val="006C29DA"/>
    <w:rsid w:val="006C3E74"/>
    <w:rsid w:val="006C6EB6"/>
    <w:rsid w:val="006D1132"/>
    <w:rsid w:val="006D29BA"/>
    <w:rsid w:val="006D2E95"/>
    <w:rsid w:val="006D41AA"/>
    <w:rsid w:val="006D41CE"/>
    <w:rsid w:val="006D659A"/>
    <w:rsid w:val="006D6D2E"/>
    <w:rsid w:val="006E43BA"/>
    <w:rsid w:val="006E6098"/>
    <w:rsid w:val="006E69A7"/>
    <w:rsid w:val="006E7134"/>
    <w:rsid w:val="006E7547"/>
    <w:rsid w:val="006F1754"/>
    <w:rsid w:val="006F222B"/>
    <w:rsid w:val="006F24D8"/>
    <w:rsid w:val="006F2780"/>
    <w:rsid w:val="006F474B"/>
    <w:rsid w:val="006F78A0"/>
    <w:rsid w:val="00701B4A"/>
    <w:rsid w:val="007027DC"/>
    <w:rsid w:val="00702CA0"/>
    <w:rsid w:val="00702DF7"/>
    <w:rsid w:val="007059A2"/>
    <w:rsid w:val="007061E1"/>
    <w:rsid w:val="00710583"/>
    <w:rsid w:val="0071120E"/>
    <w:rsid w:val="00716AAA"/>
    <w:rsid w:val="00716E9B"/>
    <w:rsid w:val="0071798D"/>
    <w:rsid w:val="00720291"/>
    <w:rsid w:val="0072340E"/>
    <w:rsid w:val="00733C89"/>
    <w:rsid w:val="00734433"/>
    <w:rsid w:val="00736977"/>
    <w:rsid w:val="007446CF"/>
    <w:rsid w:val="007506CC"/>
    <w:rsid w:val="0075296E"/>
    <w:rsid w:val="00753BA6"/>
    <w:rsid w:val="00755EB6"/>
    <w:rsid w:val="00757679"/>
    <w:rsid w:val="0076375E"/>
    <w:rsid w:val="00764706"/>
    <w:rsid w:val="00764B67"/>
    <w:rsid w:val="00767A7E"/>
    <w:rsid w:val="00772369"/>
    <w:rsid w:val="00774736"/>
    <w:rsid w:val="00774CDF"/>
    <w:rsid w:val="0077648C"/>
    <w:rsid w:val="00776760"/>
    <w:rsid w:val="00777D94"/>
    <w:rsid w:val="007816FF"/>
    <w:rsid w:val="00784817"/>
    <w:rsid w:val="00786E92"/>
    <w:rsid w:val="00786F5F"/>
    <w:rsid w:val="00794D1A"/>
    <w:rsid w:val="007953B1"/>
    <w:rsid w:val="00797DBF"/>
    <w:rsid w:val="007A2219"/>
    <w:rsid w:val="007A2703"/>
    <w:rsid w:val="007B4476"/>
    <w:rsid w:val="007C0A7F"/>
    <w:rsid w:val="007C20ED"/>
    <w:rsid w:val="007C4530"/>
    <w:rsid w:val="007C56CF"/>
    <w:rsid w:val="007C5FFD"/>
    <w:rsid w:val="007D0019"/>
    <w:rsid w:val="007D1E5A"/>
    <w:rsid w:val="007D7B46"/>
    <w:rsid w:val="007E1504"/>
    <w:rsid w:val="007E5A42"/>
    <w:rsid w:val="007E63C9"/>
    <w:rsid w:val="007E68E8"/>
    <w:rsid w:val="007E6F36"/>
    <w:rsid w:val="007F2080"/>
    <w:rsid w:val="007F3774"/>
    <w:rsid w:val="007F6D42"/>
    <w:rsid w:val="00803680"/>
    <w:rsid w:val="00804080"/>
    <w:rsid w:val="0080654A"/>
    <w:rsid w:val="00806751"/>
    <w:rsid w:val="0081115E"/>
    <w:rsid w:val="0081344F"/>
    <w:rsid w:val="00814311"/>
    <w:rsid w:val="00814454"/>
    <w:rsid w:val="008145F6"/>
    <w:rsid w:val="008215ED"/>
    <w:rsid w:val="00822D71"/>
    <w:rsid w:val="00826DF3"/>
    <w:rsid w:val="00830216"/>
    <w:rsid w:val="008352AD"/>
    <w:rsid w:val="008354DD"/>
    <w:rsid w:val="00836458"/>
    <w:rsid w:val="00836AB6"/>
    <w:rsid w:val="00837962"/>
    <w:rsid w:val="008403AA"/>
    <w:rsid w:val="008412E6"/>
    <w:rsid w:val="00846074"/>
    <w:rsid w:val="00846FB2"/>
    <w:rsid w:val="00847887"/>
    <w:rsid w:val="008530FF"/>
    <w:rsid w:val="0085404B"/>
    <w:rsid w:val="008561F3"/>
    <w:rsid w:val="008575AA"/>
    <w:rsid w:val="00857665"/>
    <w:rsid w:val="008609A3"/>
    <w:rsid w:val="00860A5D"/>
    <w:rsid w:val="00861455"/>
    <w:rsid w:val="0086360A"/>
    <w:rsid w:val="00864385"/>
    <w:rsid w:val="00865636"/>
    <w:rsid w:val="00865705"/>
    <w:rsid w:val="0087464E"/>
    <w:rsid w:val="008760BB"/>
    <w:rsid w:val="00876695"/>
    <w:rsid w:val="008770E0"/>
    <w:rsid w:val="00881F90"/>
    <w:rsid w:val="00882A8B"/>
    <w:rsid w:val="00883107"/>
    <w:rsid w:val="008851B8"/>
    <w:rsid w:val="0088695A"/>
    <w:rsid w:val="008925EA"/>
    <w:rsid w:val="00892727"/>
    <w:rsid w:val="00893C2E"/>
    <w:rsid w:val="0089495E"/>
    <w:rsid w:val="008A0F76"/>
    <w:rsid w:val="008A4400"/>
    <w:rsid w:val="008A59F5"/>
    <w:rsid w:val="008A5F01"/>
    <w:rsid w:val="008A6D47"/>
    <w:rsid w:val="008B0951"/>
    <w:rsid w:val="008B2A64"/>
    <w:rsid w:val="008B3683"/>
    <w:rsid w:val="008B3BB5"/>
    <w:rsid w:val="008B63B9"/>
    <w:rsid w:val="008B6F6B"/>
    <w:rsid w:val="008B7981"/>
    <w:rsid w:val="008B7A6B"/>
    <w:rsid w:val="008C2186"/>
    <w:rsid w:val="008C414F"/>
    <w:rsid w:val="008C438F"/>
    <w:rsid w:val="008C4D82"/>
    <w:rsid w:val="008C6177"/>
    <w:rsid w:val="008D0187"/>
    <w:rsid w:val="008D0898"/>
    <w:rsid w:val="008D216D"/>
    <w:rsid w:val="008D3A5F"/>
    <w:rsid w:val="008D45EF"/>
    <w:rsid w:val="008D5866"/>
    <w:rsid w:val="008D6CF5"/>
    <w:rsid w:val="008E42BB"/>
    <w:rsid w:val="008E5B55"/>
    <w:rsid w:val="008F0CA8"/>
    <w:rsid w:val="008F1653"/>
    <w:rsid w:val="008F3589"/>
    <w:rsid w:val="00904646"/>
    <w:rsid w:val="00904AAA"/>
    <w:rsid w:val="00905454"/>
    <w:rsid w:val="009058BB"/>
    <w:rsid w:val="009073B4"/>
    <w:rsid w:val="00912D3A"/>
    <w:rsid w:val="00913165"/>
    <w:rsid w:val="009137D1"/>
    <w:rsid w:val="0091571F"/>
    <w:rsid w:val="00916460"/>
    <w:rsid w:val="0091711B"/>
    <w:rsid w:val="00917941"/>
    <w:rsid w:val="00917D9E"/>
    <w:rsid w:val="00921511"/>
    <w:rsid w:val="00927E8A"/>
    <w:rsid w:val="009314E1"/>
    <w:rsid w:val="00937E3F"/>
    <w:rsid w:val="00941824"/>
    <w:rsid w:val="0094272E"/>
    <w:rsid w:val="0094360B"/>
    <w:rsid w:val="0094362F"/>
    <w:rsid w:val="00944D30"/>
    <w:rsid w:val="009454F8"/>
    <w:rsid w:val="00945F49"/>
    <w:rsid w:val="00946208"/>
    <w:rsid w:val="00947C52"/>
    <w:rsid w:val="00950863"/>
    <w:rsid w:val="00954005"/>
    <w:rsid w:val="00954547"/>
    <w:rsid w:val="00954949"/>
    <w:rsid w:val="00960CB7"/>
    <w:rsid w:val="00960CFC"/>
    <w:rsid w:val="009648B4"/>
    <w:rsid w:val="009756E4"/>
    <w:rsid w:val="009840A3"/>
    <w:rsid w:val="00985BDA"/>
    <w:rsid w:val="009943D9"/>
    <w:rsid w:val="009A498D"/>
    <w:rsid w:val="009B0939"/>
    <w:rsid w:val="009B0B16"/>
    <w:rsid w:val="009B0DAC"/>
    <w:rsid w:val="009B1717"/>
    <w:rsid w:val="009B1AE8"/>
    <w:rsid w:val="009B3082"/>
    <w:rsid w:val="009B43EA"/>
    <w:rsid w:val="009B43FF"/>
    <w:rsid w:val="009B659E"/>
    <w:rsid w:val="009B718A"/>
    <w:rsid w:val="009C143D"/>
    <w:rsid w:val="009C27A8"/>
    <w:rsid w:val="009C3491"/>
    <w:rsid w:val="009C7A5B"/>
    <w:rsid w:val="009D197E"/>
    <w:rsid w:val="009D489B"/>
    <w:rsid w:val="009D50D8"/>
    <w:rsid w:val="009D5571"/>
    <w:rsid w:val="009E00F2"/>
    <w:rsid w:val="009E00FB"/>
    <w:rsid w:val="009E5807"/>
    <w:rsid w:val="009E5CFF"/>
    <w:rsid w:val="009F33A0"/>
    <w:rsid w:val="009F400F"/>
    <w:rsid w:val="009F55DD"/>
    <w:rsid w:val="00A0149D"/>
    <w:rsid w:val="00A015F9"/>
    <w:rsid w:val="00A01CB6"/>
    <w:rsid w:val="00A02529"/>
    <w:rsid w:val="00A02E16"/>
    <w:rsid w:val="00A031D0"/>
    <w:rsid w:val="00A0424F"/>
    <w:rsid w:val="00A05E02"/>
    <w:rsid w:val="00A1365C"/>
    <w:rsid w:val="00A13C62"/>
    <w:rsid w:val="00A14C40"/>
    <w:rsid w:val="00A15F88"/>
    <w:rsid w:val="00A21533"/>
    <w:rsid w:val="00A22C43"/>
    <w:rsid w:val="00A2507F"/>
    <w:rsid w:val="00A26193"/>
    <w:rsid w:val="00A274F7"/>
    <w:rsid w:val="00A27A59"/>
    <w:rsid w:val="00A30CED"/>
    <w:rsid w:val="00A31F9F"/>
    <w:rsid w:val="00A36845"/>
    <w:rsid w:val="00A36E35"/>
    <w:rsid w:val="00A37F5A"/>
    <w:rsid w:val="00A4211F"/>
    <w:rsid w:val="00A45493"/>
    <w:rsid w:val="00A46B7D"/>
    <w:rsid w:val="00A4750B"/>
    <w:rsid w:val="00A50A89"/>
    <w:rsid w:val="00A50B38"/>
    <w:rsid w:val="00A50FD2"/>
    <w:rsid w:val="00A54E62"/>
    <w:rsid w:val="00A558FF"/>
    <w:rsid w:val="00A563B1"/>
    <w:rsid w:val="00A56A68"/>
    <w:rsid w:val="00A56F05"/>
    <w:rsid w:val="00A57D41"/>
    <w:rsid w:val="00A6011F"/>
    <w:rsid w:val="00A613A6"/>
    <w:rsid w:val="00A61545"/>
    <w:rsid w:val="00A62680"/>
    <w:rsid w:val="00A632EB"/>
    <w:rsid w:val="00A727E8"/>
    <w:rsid w:val="00A74ABD"/>
    <w:rsid w:val="00A74CC2"/>
    <w:rsid w:val="00A81E3B"/>
    <w:rsid w:val="00A821A6"/>
    <w:rsid w:val="00A84623"/>
    <w:rsid w:val="00A858CF"/>
    <w:rsid w:val="00A8716E"/>
    <w:rsid w:val="00A95540"/>
    <w:rsid w:val="00A957A0"/>
    <w:rsid w:val="00A961C5"/>
    <w:rsid w:val="00A9734F"/>
    <w:rsid w:val="00AA13A4"/>
    <w:rsid w:val="00AA26DE"/>
    <w:rsid w:val="00AA4AB5"/>
    <w:rsid w:val="00AA56D4"/>
    <w:rsid w:val="00AA617D"/>
    <w:rsid w:val="00AB12FD"/>
    <w:rsid w:val="00AB5661"/>
    <w:rsid w:val="00AB5B0D"/>
    <w:rsid w:val="00AB6F15"/>
    <w:rsid w:val="00AC2C8B"/>
    <w:rsid w:val="00AC5FBE"/>
    <w:rsid w:val="00AD0EC9"/>
    <w:rsid w:val="00AD5C79"/>
    <w:rsid w:val="00AD5DFA"/>
    <w:rsid w:val="00AD6BCB"/>
    <w:rsid w:val="00AD7715"/>
    <w:rsid w:val="00AF37CA"/>
    <w:rsid w:val="00AF4BA1"/>
    <w:rsid w:val="00AF520A"/>
    <w:rsid w:val="00AF55A8"/>
    <w:rsid w:val="00AF7C2D"/>
    <w:rsid w:val="00B0280A"/>
    <w:rsid w:val="00B063DA"/>
    <w:rsid w:val="00B07DD9"/>
    <w:rsid w:val="00B12BCC"/>
    <w:rsid w:val="00B2192D"/>
    <w:rsid w:val="00B22BC5"/>
    <w:rsid w:val="00B23851"/>
    <w:rsid w:val="00B25286"/>
    <w:rsid w:val="00B26136"/>
    <w:rsid w:val="00B27121"/>
    <w:rsid w:val="00B2712F"/>
    <w:rsid w:val="00B3083E"/>
    <w:rsid w:val="00B31F42"/>
    <w:rsid w:val="00B33294"/>
    <w:rsid w:val="00B334AA"/>
    <w:rsid w:val="00B34A25"/>
    <w:rsid w:val="00B361DF"/>
    <w:rsid w:val="00B36291"/>
    <w:rsid w:val="00B3675F"/>
    <w:rsid w:val="00B40F81"/>
    <w:rsid w:val="00B4171B"/>
    <w:rsid w:val="00B54749"/>
    <w:rsid w:val="00B56CDF"/>
    <w:rsid w:val="00B65309"/>
    <w:rsid w:val="00B655E8"/>
    <w:rsid w:val="00B660D3"/>
    <w:rsid w:val="00B70891"/>
    <w:rsid w:val="00B71FBA"/>
    <w:rsid w:val="00B72237"/>
    <w:rsid w:val="00B72C11"/>
    <w:rsid w:val="00B731C6"/>
    <w:rsid w:val="00B768E9"/>
    <w:rsid w:val="00B83942"/>
    <w:rsid w:val="00B854E3"/>
    <w:rsid w:val="00B865DA"/>
    <w:rsid w:val="00B8733C"/>
    <w:rsid w:val="00B93814"/>
    <w:rsid w:val="00B9429C"/>
    <w:rsid w:val="00B96CBC"/>
    <w:rsid w:val="00BA3E4C"/>
    <w:rsid w:val="00BA5B47"/>
    <w:rsid w:val="00BB120F"/>
    <w:rsid w:val="00BB3301"/>
    <w:rsid w:val="00BB4D7F"/>
    <w:rsid w:val="00BB7BBD"/>
    <w:rsid w:val="00BC06FA"/>
    <w:rsid w:val="00BC0ABA"/>
    <w:rsid w:val="00BC44F3"/>
    <w:rsid w:val="00BC7B6B"/>
    <w:rsid w:val="00BD13EC"/>
    <w:rsid w:val="00BE3433"/>
    <w:rsid w:val="00BE6ACE"/>
    <w:rsid w:val="00BF1117"/>
    <w:rsid w:val="00BF1827"/>
    <w:rsid w:val="00BF3317"/>
    <w:rsid w:val="00BF3CF1"/>
    <w:rsid w:val="00BF4868"/>
    <w:rsid w:val="00C02819"/>
    <w:rsid w:val="00C07421"/>
    <w:rsid w:val="00C07A1F"/>
    <w:rsid w:val="00C10118"/>
    <w:rsid w:val="00C1248F"/>
    <w:rsid w:val="00C12F45"/>
    <w:rsid w:val="00C14D8F"/>
    <w:rsid w:val="00C161CA"/>
    <w:rsid w:val="00C20D48"/>
    <w:rsid w:val="00C23A87"/>
    <w:rsid w:val="00C259D8"/>
    <w:rsid w:val="00C323E1"/>
    <w:rsid w:val="00C41462"/>
    <w:rsid w:val="00C434B5"/>
    <w:rsid w:val="00C46F10"/>
    <w:rsid w:val="00C50333"/>
    <w:rsid w:val="00C506AE"/>
    <w:rsid w:val="00C56B1A"/>
    <w:rsid w:val="00C61F85"/>
    <w:rsid w:val="00C628FE"/>
    <w:rsid w:val="00C65E29"/>
    <w:rsid w:val="00C7023B"/>
    <w:rsid w:val="00C72ACD"/>
    <w:rsid w:val="00C740B8"/>
    <w:rsid w:val="00C7469E"/>
    <w:rsid w:val="00C768B9"/>
    <w:rsid w:val="00C83B82"/>
    <w:rsid w:val="00C8498E"/>
    <w:rsid w:val="00C87896"/>
    <w:rsid w:val="00C915CE"/>
    <w:rsid w:val="00C9245C"/>
    <w:rsid w:val="00C94421"/>
    <w:rsid w:val="00C949ED"/>
    <w:rsid w:val="00C94D28"/>
    <w:rsid w:val="00C950D1"/>
    <w:rsid w:val="00C9559F"/>
    <w:rsid w:val="00CA0DBA"/>
    <w:rsid w:val="00CA27AA"/>
    <w:rsid w:val="00CA2CC0"/>
    <w:rsid w:val="00CA2D2E"/>
    <w:rsid w:val="00CA45FE"/>
    <w:rsid w:val="00CA4AC2"/>
    <w:rsid w:val="00CA6AD1"/>
    <w:rsid w:val="00CA7EE3"/>
    <w:rsid w:val="00CB349B"/>
    <w:rsid w:val="00CB36B5"/>
    <w:rsid w:val="00CC073C"/>
    <w:rsid w:val="00CC3C41"/>
    <w:rsid w:val="00CC51D0"/>
    <w:rsid w:val="00CC5C2B"/>
    <w:rsid w:val="00CD02E7"/>
    <w:rsid w:val="00CD07A7"/>
    <w:rsid w:val="00CD6ECC"/>
    <w:rsid w:val="00CE11CA"/>
    <w:rsid w:val="00CE2135"/>
    <w:rsid w:val="00CE6B36"/>
    <w:rsid w:val="00CE6EF1"/>
    <w:rsid w:val="00CE7248"/>
    <w:rsid w:val="00CF095A"/>
    <w:rsid w:val="00CF2295"/>
    <w:rsid w:val="00CF4237"/>
    <w:rsid w:val="00CF74D0"/>
    <w:rsid w:val="00D005D1"/>
    <w:rsid w:val="00D0146A"/>
    <w:rsid w:val="00D040B0"/>
    <w:rsid w:val="00D06291"/>
    <w:rsid w:val="00D07331"/>
    <w:rsid w:val="00D0789D"/>
    <w:rsid w:val="00D15461"/>
    <w:rsid w:val="00D17DED"/>
    <w:rsid w:val="00D20491"/>
    <w:rsid w:val="00D205D6"/>
    <w:rsid w:val="00D21976"/>
    <w:rsid w:val="00D2197A"/>
    <w:rsid w:val="00D220E0"/>
    <w:rsid w:val="00D23109"/>
    <w:rsid w:val="00D250BD"/>
    <w:rsid w:val="00D2562C"/>
    <w:rsid w:val="00D26C16"/>
    <w:rsid w:val="00D3056A"/>
    <w:rsid w:val="00D3085D"/>
    <w:rsid w:val="00D30CF4"/>
    <w:rsid w:val="00D32044"/>
    <w:rsid w:val="00D32DB4"/>
    <w:rsid w:val="00D3565F"/>
    <w:rsid w:val="00D37199"/>
    <w:rsid w:val="00D41090"/>
    <w:rsid w:val="00D4363E"/>
    <w:rsid w:val="00D4549A"/>
    <w:rsid w:val="00D46257"/>
    <w:rsid w:val="00D466D7"/>
    <w:rsid w:val="00D469A3"/>
    <w:rsid w:val="00D538F4"/>
    <w:rsid w:val="00D57737"/>
    <w:rsid w:val="00D62C1F"/>
    <w:rsid w:val="00D62D86"/>
    <w:rsid w:val="00D65126"/>
    <w:rsid w:val="00D65ED6"/>
    <w:rsid w:val="00D6737E"/>
    <w:rsid w:val="00D71E04"/>
    <w:rsid w:val="00D72867"/>
    <w:rsid w:val="00D72A93"/>
    <w:rsid w:val="00D74C14"/>
    <w:rsid w:val="00D75DFF"/>
    <w:rsid w:val="00D8295E"/>
    <w:rsid w:val="00D82C4A"/>
    <w:rsid w:val="00D849B1"/>
    <w:rsid w:val="00D852E8"/>
    <w:rsid w:val="00D86124"/>
    <w:rsid w:val="00D87FC0"/>
    <w:rsid w:val="00D913BD"/>
    <w:rsid w:val="00D93834"/>
    <w:rsid w:val="00D95897"/>
    <w:rsid w:val="00D9635A"/>
    <w:rsid w:val="00D9676A"/>
    <w:rsid w:val="00D97B84"/>
    <w:rsid w:val="00DA0672"/>
    <w:rsid w:val="00DA245C"/>
    <w:rsid w:val="00DA6D9F"/>
    <w:rsid w:val="00DB7A53"/>
    <w:rsid w:val="00DC25DE"/>
    <w:rsid w:val="00DC4F4B"/>
    <w:rsid w:val="00DC5D14"/>
    <w:rsid w:val="00DC64FD"/>
    <w:rsid w:val="00DD05F5"/>
    <w:rsid w:val="00DD5FD1"/>
    <w:rsid w:val="00DD60CB"/>
    <w:rsid w:val="00DD7974"/>
    <w:rsid w:val="00DE1E8D"/>
    <w:rsid w:val="00DE2718"/>
    <w:rsid w:val="00DE3323"/>
    <w:rsid w:val="00DE48CA"/>
    <w:rsid w:val="00DE4C69"/>
    <w:rsid w:val="00DE6359"/>
    <w:rsid w:val="00DE660B"/>
    <w:rsid w:val="00DE68CE"/>
    <w:rsid w:val="00DF138A"/>
    <w:rsid w:val="00DF744F"/>
    <w:rsid w:val="00E017C8"/>
    <w:rsid w:val="00E036CD"/>
    <w:rsid w:val="00E05D60"/>
    <w:rsid w:val="00E1046C"/>
    <w:rsid w:val="00E142CA"/>
    <w:rsid w:val="00E203C4"/>
    <w:rsid w:val="00E20896"/>
    <w:rsid w:val="00E2280A"/>
    <w:rsid w:val="00E22A42"/>
    <w:rsid w:val="00E23CA7"/>
    <w:rsid w:val="00E26E3B"/>
    <w:rsid w:val="00E3073B"/>
    <w:rsid w:val="00E31284"/>
    <w:rsid w:val="00E32612"/>
    <w:rsid w:val="00E3398B"/>
    <w:rsid w:val="00E35F02"/>
    <w:rsid w:val="00E40FD9"/>
    <w:rsid w:val="00E41F68"/>
    <w:rsid w:val="00E44455"/>
    <w:rsid w:val="00E479CB"/>
    <w:rsid w:val="00E524FC"/>
    <w:rsid w:val="00E56214"/>
    <w:rsid w:val="00E563DC"/>
    <w:rsid w:val="00E625B3"/>
    <w:rsid w:val="00E626AE"/>
    <w:rsid w:val="00E674DD"/>
    <w:rsid w:val="00E744CA"/>
    <w:rsid w:val="00E75386"/>
    <w:rsid w:val="00E76894"/>
    <w:rsid w:val="00E83A78"/>
    <w:rsid w:val="00E863C8"/>
    <w:rsid w:val="00E935F2"/>
    <w:rsid w:val="00E94068"/>
    <w:rsid w:val="00E94E89"/>
    <w:rsid w:val="00E95216"/>
    <w:rsid w:val="00E956E9"/>
    <w:rsid w:val="00E95B78"/>
    <w:rsid w:val="00E96D14"/>
    <w:rsid w:val="00EA4FC5"/>
    <w:rsid w:val="00EB0064"/>
    <w:rsid w:val="00EB01AB"/>
    <w:rsid w:val="00EB05C6"/>
    <w:rsid w:val="00EB2C58"/>
    <w:rsid w:val="00EB459B"/>
    <w:rsid w:val="00EB45B4"/>
    <w:rsid w:val="00EB49CF"/>
    <w:rsid w:val="00EB4A52"/>
    <w:rsid w:val="00EC1426"/>
    <w:rsid w:val="00EC3685"/>
    <w:rsid w:val="00EC5E9D"/>
    <w:rsid w:val="00ED4CDB"/>
    <w:rsid w:val="00ED4CF6"/>
    <w:rsid w:val="00ED52F1"/>
    <w:rsid w:val="00EE0558"/>
    <w:rsid w:val="00EE1432"/>
    <w:rsid w:val="00EE23CB"/>
    <w:rsid w:val="00EE29B4"/>
    <w:rsid w:val="00EE424E"/>
    <w:rsid w:val="00EE6F6B"/>
    <w:rsid w:val="00EF30A4"/>
    <w:rsid w:val="00F01A71"/>
    <w:rsid w:val="00F02941"/>
    <w:rsid w:val="00F06A72"/>
    <w:rsid w:val="00F10725"/>
    <w:rsid w:val="00F10E6D"/>
    <w:rsid w:val="00F1363A"/>
    <w:rsid w:val="00F136E6"/>
    <w:rsid w:val="00F14DAE"/>
    <w:rsid w:val="00F16C7D"/>
    <w:rsid w:val="00F16DC0"/>
    <w:rsid w:val="00F306E6"/>
    <w:rsid w:val="00F320BD"/>
    <w:rsid w:val="00F32D95"/>
    <w:rsid w:val="00F364D2"/>
    <w:rsid w:val="00F41F07"/>
    <w:rsid w:val="00F42598"/>
    <w:rsid w:val="00F4588B"/>
    <w:rsid w:val="00F46A22"/>
    <w:rsid w:val="00F47F61"/>
    <w:rsid w:val="00F51008"/>
    <w:rsid w:val="00F525EC"/>
    <w:rsid w:val="00F5419E"/>
    <w:rsid w:val="00F558B8"/>
    <w:rsid w:val="00F60E57"/>
    <w:rsid w:val="00F65C64"/>
    <w:rsid w:val="00F70483"/>
    <w:rsid w:val="00F72C85"/>
    <w:rsid w:val="00F7449C"/>
    <w:rsid w:val="00F866D8"/>
    <w:rsid w:val="00F87B1B"/>
    <w:rsid w:val="00F90F8E"/>
    <w:rsid w:val="00F91EFA"/>
    <w:rsid w:val="00F95BAA"/>
    <w:rsid w:val="00F96B3A"/>
    <w:rsid w:val="00FA35AD"/>
    <w:rsid w:val="00FA5604"/>
    <w:rsid w:val="00FB555C"/>
    <w:rsid w:val="00FC1171"/>
    <w:rsid w:val="00FC15A1"/>
    <w:rsid w:val="00FC2240"/>
    <w:rsid w:val="00FC4009"/>
    <w:rsid w:val="00FC5CB1"/>
    <w:rsid w:val="00FC6EC3"/>
    <w:rsid w:val="00FC786D"/>
    <w:rsid w:val="00FD0AD4"/>
    <w:rsid w:val="00FD24C6"/>
    <w:rsid w:val="00FD4961"/>
    <w:rsid w:val="00FE05BB"/>
    <w:rsid w:val="00FE05C0"/>
    <w:rsid w:val="00FE1318"/>
    <w:rsid w:val="00FE2D45"/>
    <w:rsid w:val="00FE4604"/>
    <w:rsid w:val="00FE4FFD"/>
    <w:rsid w:val="00FE5370"/>
    <w:rsid w:val="00FF0674"/>
    <w:rsid w:val="00FF1258"/>
    <w:rsid w:val="00FF1570"/>
    <w:rsid w:val="00FF17F1"/>
    <w:rsid w:val="00FF3BB2"/>
    <w:rsid w:val="00FF5538"/>
    <w:rsid w:val="00FF6116"/>
    <w:rsid w:val="00FF6F1E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9EFB6"/>
  <w15:docId w15:val="{4A5F287C-A776-4962-AAB8-6968E1FA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B3C2D"/>
  </w:style>
  <w:style w:type="paragraph" w:styleId="1">
    <w:name w:val="heading 1"/>
    <w:aliases w:val="!Части документа"/>
    <w:basedOn w:val="a0"/>
    <w:next w:val="a0"/>
    <w:link w:val="10"/>
    <w:uiPriority w:val="9"/>
    <w:qFormat/>
    <w:rsid w:val="00B6530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aliases w:val="!Разделы документа"/>
    <w:basedOn w:val="1"/>
    <w:next w:val="a0"/>
    <w:link w:val="20"/>
    <w:uiPriority w:val="9"/>
    <w:qFormat/>
    <w:rsid w:val="00B65309"/>
    <w:pPr>
      <w:outlineLvl w:val="1"/>
    </w:pPr>
  </w:style>
  <w:style w:type="paragraph" w:styleId="30">
    <w:name w:val="heading 3"/>
    <w:aliases w:val="!Главы документа,end"/>
    <w:basedOn w:val="a0"/>
    <w:next w:val="a0"/>
    <w:link w:val="31"/>
    <w:uiPriority w:val="9"/>
    <w:unhideWhenUsed/>
    <w:qFormat/>
    <w:rsid w:val="001555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aliases w:val="!Параграфы/Статьи документа"/>
    <w:basedOn w:val="a0"/>
    <w:next w:val="a0"/>
    <w:link w:val="40"/>
    <w:uiPriority w:val="9"/>
    <w:qFormat/>
    <w:rsid w:val="001629C8"/>
    <w:pPr>
      <w:spacing w:after="0" w:line="240" w:lineRule="auto"/>
      <w:ind w:left="-709"/>
      <w:jc w:val="center"/>
      <w:outlineLvl w:val="3"/>
    </w:pPr>
    <w:rPr>
      <w:rFonts w:ascii="Times New Roman" w:hAnsi="Times New Roman" w:cs="Times New Roman"/>
      <w:b/>
      <w:color w:val="2F5496" w:themeColor="accent5" w:themeShade="BF"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AA617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8B7A6B"/>
    <w:pPr>
      <w:tabs>
        <w:tab w:val="num" w:pos="0"/>
      </w:tabs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x-none" w:eastAsia="zh-CN"/>
    </w:rPr>
  </w:style>
  <w:style w:type="paragraph" w:styleId="7">
    <w:name w:val="heading 7"/>
    <w:basedOn w:val="a0"/>
    <w:next w:val="a0"/>
    <w:link w:val="70"/>
    <w:uiPriority w:val="9"/>
    <w:qFormat/>
    <w:rsid w:val="00203767"/>
    <w:pPr>
      <w:widowControl w:val="0"/>
      <w:tabs>
        <w:tab w:val="num" w:pos="0"/>
      </w:tabs>
      <w:suppressAutoHyphens/>
      <w:autoSpaceDE w:val="0"/>
      <w:spacing w:before="240" w:after="60" w:line="240" w:lineRule="auto"/>
      <w:ind w:firstLine="720"/>
      <w:jc w:val="both"/>
      <w:outlineLvl w:val="6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8">
    <w:name w:val="heading 8"/>
    <w:basedOn w:val="a0"/>
    <w:next w:val="a0"/>
    <w:link w:val="80"/>
    <w:uiPriority w:val="9"/>
    <w:unhideWhenUsed/>
    <w:qFormat/>
    <w:rsid w:val="004022D4"/>
    <w:pPr>
      <w:tabs>
        <w:tab w:val="num" w:pos="0"/>
      </w:tabs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12F4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qFormat/>
    <w:rsid w:val="00055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qFormat/>
    <w:rsid w:val="00055AC6"/>
  </w:style>
  <w:style w:type="paragraph" w:styleId="a6">
    <w:name w:val="footer"/>
    <w:basedOn w:val="a0"/>
    <w:link w:val="a7"/>
    <w:uiPriority w:val="99"/>
    <w:unhideWhenUsed/>
    <w:qFormat/>
    <w:rsid w:val="00055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qFormat/>
    <w:rsid w:val="00055AC6"/>
  </w:style>
  <w:style w:type="paragraph" w:customStyle="1" w:styleId="11">
    <w:name w:val="1Орган_ПР"/>
    <w:basedOn w:val="a0"/>
    <w:link w:val="12"/>
    <w:qFormat/>
    <w:rsid w:val="004C6ACF"/>
    <w:pPr>
      <w:snapToGrid w:val="0"/>
      <w:spacing w:after="0" w:line="240" w:lineRule="auto"/>
      <w:jc w:val="center"/>
    </w:pPr>
    <w:rPr>
      <w:rFonts w:ascii="Arial" w:eastAsia="Times New Roman" w:hAnsi="Arial" w:cs="Arial"/>
      <w:b/>
      <w:caps/>
      <w:sz w:val="26"/>
      <w:szCs w:val="28"/>
      <w:lang w:eastAsia="ar-SA"/>
    </w:rPr>
  </w:style>
  <w:style w:type="character" w:customStyle="1" w:styleId="12">
    <w:name w:val="1Орган_ПР Знак"/>
    <w:link w:val="11"/>
    <w:rsid w:val="004C6ACF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1">
    <w:name w:val="2Название"/>
    <w:basedOn w:val="a0"/>
    <w:link w:val="22"/>
    <w:qFormat/>
    <w:rsid w:val="004C6ACF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link w:val="21"/>
    <w:rsid w:val="004C6ACF"/>
    <w:rPr>
      <w:rFonts w:ascii="Arial" w:eastAsia="Times New Roman" w:hAnsi="Arial" w:cs="Arial"/>
      <w:b/>
      <w:sz w:val="26"/>
      <w:szCs w:val="28"/>
      <w:lang w:eastAsia="ar-SA"/>
    </w:rPr>
  </w:style>
  <w:style w:type="paragraph" w:styleId="a8">
    <w:name w:val="No Spacing"/>
    <w:uiPriority w:val="1"/>
    <w:qFormat/>
    <w:rsid w:val="004C6AC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6"/>
      <w:szCs w:val="24"/>
      <w:lang w:eastAsia="ru-RU"/>
    </w:rPr>
  </w:style>
  <w:style w:type="character" w:customStyle="1" w:styleId="10">
    <w:name w:val="Заголовок 1 Знак"/>
    <w:aliases w:val="!Части документа Знак"/>
    <w:basedOn w:val="a1"/>
    <w:link w:val="1"/>
    <w:uiPriority w:val="9"/>
    <w:qFormat/>
    <w:rsid w:val="00B65309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B65309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9">
    <w:name w:val="page number"/>
    <w:basedOn w:val="a1"/>
    <w:rsid w:val="00B65309"/>
  </w:style>
  <w:style w:type="character" w:customStyle="1" w:styleId="70">
    <w:name w:val="Заголовок 7 Знак"/>
    <w:basedOn w:val="a1"/>
    <w:link w:val="7"/>
    <w:uiPriority w:val="9"/>
    <w:rsid w:val="00203767"/>
    <w:rPr>
      <w:rFonts w:ascii="Calibri" w:eastAsia="Times New Roman" w:hAnsi="Calibri" w:cs="Calibri"/>
      <w:sz w:val="20"/>
      <w:szCs w:val="20"/>
      <w:lang w:eastAsia="ar-SA"/>
    </w:rPr>
  </w:style>
  <w:style w:type="paragraph" w:styleId="aa">
    <w:name w:val="Balloon Text"/>
    <w:basedOn w:val="a0"/>
    <w:link w:val="ab"/>
    <w:uiPriority w:val="99"/>
    <w:qFormat/>
    <w:rsid w:val="0020376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uiPriority w:val="99"/>
    <w:qFormat/>
    <w:rsid w:val="00203767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2"/>
    <w:qFormat/>
    <w:rsid w:val="00203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0"/>
    <w:qFormat/>
    <w:rsid w:val="0020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e">
    <w:name w:val="Обычный.Название подразделения"/>
    <w:rsid w:val="00203767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af">
    <w:name w:val="Знак Знак"/>
    <w:basedOn w:val="a0"/>
    <w:rsid w:val="0020376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qFormat/>
    <w:rsid w:val="002037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203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0">
    <w:name w:val="Символ сноски"/>
    <w:uiPriority w:val="99"/>
    <w:qFormat/>
    <w:rsid w:val="00203767"/>
    <w:rPr>
      <w:vertAlign w:val="superscript"/>
    </w:rPr>
  </w:style>
  <w:style w:type="paragraph" w:styleId="af1">
    <w:name w:val="footnote text"/>
    <w:basedOn w:val="a0"/>
    <w:link w:val="13"/>
    <w:uiPriority w:val="99"/>
    <w:rsid w:val="0020376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2">
    <w:name w:val="Текст сноски Знак"/>
    <w:basedOn w:val="a1"/>
    <w:uiPriority w:val="99"/>
    <w:rsid w:val="00203767"/>
    <w:rPr>
      <w:sz w:val="20"/>
      <w:szCs w:val="20"/>
    </w:rPr>
  </w:style>
  <w:style w:type="character" w:customStyle="1" w:styleId="13">
    <w:name w:val="Текст сноски Знак1"/>
    <w:link w:val="af1"/>
    <w:uiPriority w:val="99"/>
    <w:rsid w:val="0020376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0">
    <w:name w:val="Заголовок 1 Знак1"/>
    <w:rsid w:val="00203767"/>
    <w:rPr>
      <w:rFonts w:ascii="Cambria" w:hAnsi="Cambria" w:cs="Cambria"/>
      <w:b/>
      <w:bCs/>
      <w:kern w:val="1"/>
      <w:lang w:eastAsia="ar-SA"/>
    </w:rPr>
  </w:style>
  <w:style w:type="character" w:styleId="af3">
    <w:name w:val="footnote reference"/>
    <w:uiPriority w:val="99"/>
    <w:rsid w:val="00203767"/>
    <w:rPr>
      <w:vertAlign w:val="superscript"/>
    </w:rPr>
  </w:style>
  <w:style w:type="paragraph" w:customStyle="1" w:styleId="ConsNormal">
    <w:name w:val="ConsNormal"/>
    <w:rsid w:val="0020376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p50">
    <w:name w:val="p50"/>
    <w:basedOn w:val="a0"/>
    <w:uiPriority w:val="99"/>
    <w:rsid w:val="0020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uiPriority w:val="99"/>
    <w:rsid w:val="00203767"/>
  </w:style>
  <w:style w:type="paragraph" w:customStyle="1" w:styleId="p16">
    <w:name w:val="p16"/>
    <w:basedOn w:val="a0"/>
    <w:uiPriority w:val="99"/>
    <w:rsid w:val="0020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rsid w:val="0020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0"/>
    <w:link w:val="24"/>
    <w:uiPriority w:val="99"/>
    <w:qFormat/>
    <w:rsid w:val="00203767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1"/>
    <w:link w:val="23"/>
    <w:uiPriority w:val="99"/>
    <w:qFormat/>
    <w:rsid w:val="002037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Заголовок 3 Знак"/>
    <w:aliases w:val="!Главы документа Знак,end Знак"/>
    <w:basedOn w:val="a1"/>
    <w:link w:val="30"/>
    <w:uiPriority w:val="9"/>
    <w:rsid w:val="001555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4">
    <w:name w:val="caption"/>
    <w:basedOn w:val="a0"/>
    <w:next w:val="a0"/>
    <w:qFormat/>
    <w:rsid w:val="0015551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1629C8"/>
    <w:rPr>
      <w:rFonts w:ascii="Times New Roman" w:hAnsi="Times New Roman" w:cs="Times New Roman"/>
      <w:b/>
      <w:color w:val="2F5496" w:themeColor="accent5" w:themeShade="BF"/>
      <w:sz w:val="24"/>
      <w:szCs w:val="24"/>
    </w:rPr>
  </w:style>
  <w:style w:type="character" w:customStyle="1" w:styleId="WW8Num3z0">
    <w:name w:val="WW8Num3z0"/>
    <w:rsid w:val="00AB5661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AB5661"/>
  </w:style>
  <w:style w:type="character" w:customStyle="1" w:styleId="WW-Absatz-Standardschriftart">
    <w:name w:val="WW-Absatz-Standardschriftart"/>
    <w:rsid w:val="00AB5661"/>
  </w:style>
  <w:style w:type="character" w:customStyle="1" w:styleId="14">
    <w:name w:val="Основной шрифт абзаца14"/>
    <w:rsid w:val="00AB5661"/>
  </w:style>
  <w:style w:type="character" w:customStyle="1" w:styleId="WW-Absatz-Standardschriftart1">
    <w:name w:val="WW-Absatz-Standardschriftart1"/>
    <w:rsid w:val="00AB5661"/>
  </w:style>
  <w:style w:type="character" w:customStyle="1" w:styleId="WW-Absatz-Standardschriftart11">
    <w:name w:val="WW-Absatz-Standardschriftart11"/>
    <w:rsid w:val="00AB5661"/>
  </w:style>
  <w:style w:type="character" w:customStyle="1" w:styleId="WW-Absatz-Standardschriftart111">
    <w:name w:val="WW-Absatz-Standardschriftart111"/>
    <w:rsid w:val="00AB5661"/>
  </w:style>
  <w:style w:type="character" w:customStyle="1" w:styleId="WW-Absatz-Standardschriftart1111">
    <w:name w:val="WW-Absatz-Standardschriftart1111"/>
    <w:rsid w:val="00AB5661"/>
  </w:style>
  <w:style w:type="character" w:customStyle="1" w:styleId="WW-Absatz-Standardschriftart11111">
    <w:name w:val="WW-Absatz-Standardschriftart11111"/>
    <w:rsid w:val="00AB5661"/>
  </w:style>
  <w:style w:type="character" w:customStyle="1" w:styleId="130">
    <w:name w:val="Основной шрифт абзаца13"/>
    <w:rsid w:val="00AB5661"/>
  </w:style>
  <w:style w:type="character" w:customStyle="1" w:styleId="WW-Absatz-Standardschriftart111111">
    <w:name w:val="WW-Absatz-Standardschriftart111111"/>
    <w:rsid w:val="00AB5661"/>
  </w:style>
  <w:style w:type="character" w:customStyle="1" w:styleId="120">
    <w:name w:val="Основной шрифт абзаца12"/>
    <w:rsid w:val="00AB5661"/>
  </w:style>
  <w:style w:type="character" w:customStyle="1" w:styleId="111">
    <w:name w:val="Основной шрифт абзаца11"/>
    <w:rsid w:val="00AB5661"/>
  </w:style>
  <w:style w:type="character" w:customStyle="1" w:styleId="100">
    <w:name w:val="Основной шрифт абзаца10"/>
    <w:rsid w:val="00AB5661"/>
  </w:style>
  <w:style w:type="character" w:customStyle="1" w:styleId="WW-Absatz-Standardschriftart1111111">
    <w:name w:val="WW-Absatz-Standardschriftart1111111"/>
    <w:rsid w:val="00AB5661"/>
  </w:style>
  <w:style w:type="character" w:customStyle="1" w:styleId="WW-Absatz-Standardschriftart11111111">
    <w:name w:val="WW-Absatz-Standardschriftart11111111"/>
    <w:rsid w:val="00AB5661"/>
  </w:style>
  <w:style w:type="character" w:customStyle="1" w:styleId="WW-Absatz-Standardschriftart111111111">
    <w:name w:val="WW-Absatz-Standardschriftart111111111"/>
    <w:rsid w:val="00AB5661"/>
  </w:style>
  <w:style w:type="character" w:customStyle="1" w:styleId="WW-Absatz-Standardschriftart1111111111">
    <w:name w:val="WW-Absatz-Standardschriftart1111111111"/>
    <w:rsid w:val="00AB5661"/>
  </w:style>
  <w:style w:type="character" w:customStyle="1" w:styleId="WW-Absatz-Standardschriftart11111111111">
    <w:name w:val="WW-Absatz-Standardschriftart11111111111"/>
    <w:rsid w:val="00AB5661"/>
  </w:style>
  <w:style w:type="character" w:customStyle="1" w:styleId="91">
    <w:name w:val="Основной шрифт абзаца9"/>
    <w:rsid w:val="00AB5661"/>
  </w:style>
  <w:style w:type="character" w:customStyle="1" w:styleId="WW-Absatz-Standardschriftart111111111111">
    <w:name w:val="WW-Absatz-Standardschriftart111111111111"/>
    <w:rsid w:val="00AB5661"/>
  </w:style>
  <w:style w:type="character" w:customStyle="1" w:styleId="WW-Absatz-Standardschriftart1111111111111">
    <w:name w:val="WW-Absatz-Standardschriftart1111111111111"/>
    <w:rsid w:val="00AB5661"/>
  </w:style>
  <w:style w:type="character" w:customStyle="1" w:styleId="WW-Absatz-Standardschriftart11111111111111">
    <w:name w:val="WW-Absatz-Standardschriftart11111111111111"/>
    <w:rsid w:val="00AB5661"/>
  </w:style>
  <w:style w:type="character" w:customStyle="1" w:styleId="WW-Absatz-Standardschriftart111111111111111">
    <w:name w:val="WW-Absatz-Standardschriftart111111111111111"/>
    <w:rsid w:val="00AB5661"/>
  </w:style>
  <w:style w:type="character" w:customStyle="1" w:styleId="WW-Absatz-Standardschriftart1111111111111111">
    <w:name w:val="WW-Absatz-Standardschriftart1111111111111111"/>
    <w:rsid w:val="00AB5661"/>
  </w:style>
  <w:style w:type="character" w:customStyle="1" w:styleId="WW-Absatz-Standardschriftart11111111111111111">
    <w:name w:val="WW-Absatz-Standardschriftart11111111111111111"/>
    <w:rsid w:val="00AB5661"/>
  </w:style>
  <w:style w:type="character" w:customStyle="1" w:styleId="WW-Absatz-Standardschriftart111111111111111111">
    <w:name w:val="WW-Absatz-Standardschriftart111111111111111111"/>
    <w:rsid w:val="00AB5661"/>
  </w:style>
  <w:style w:type="character" w:customStyle="1" w:styleId="WW-Absatz-Standardschriftart1111111111111111111">
    <w:name w:val="WW-Absatz-Standardschriftart1111111111111111111"/>
    <w:rsid w:val="00AB5661"/>
  </w:style>
  <w:style w:type="character" w:customStyle="1" w:styleId="WW-Absatz-Standardschriftart11111111111111111111">
    <w:name w:val="WW-Absatz-Standardschriftart11111111111111111111"/>
    <w:rsid w:val="00AB5661"/>
  </w:style>
  <w:style w:type="character" w:customStyle="1" w:styleId="WW-Absatz-Standardschriftart111111111111111111111">
    <w:name w:val="WW-Absatz-Standardschriftart111111111111111111111"/>
    <w:rsid w:val="00AB5661"/>
  </w:style>
  <w:style w:type="character" w:customStyle="1" w:styleId="WW-Absatz-Standardschriftart1111111111111111111111">
    <w:name w:val="WW-Absatz-Standardschriftart1111111111111111111111"/>
    <w:rsid w:val="00AB5661"/>
  </w:style>
  <w:style w:type="character" w:customStyle="1" w:styleId="81">
    <w:name w:val="Основной шрифт абзаца8"/>
    <w:rsid w:val="00AB5661"/>
  </w:style>
  <w:style w:type="character" w:customStyle="1" w:styleId="WW-Absatz-Standardschriftart11111111111111111111111">
    <w:name w:val="WW-Absatz-Standardschriftart11111111111111111111111"/>
    <w:rsid w:val="00AB5661"/>
  </w:style>
  <w:style w:type="character" w:customStyle="1" w:styleId="71">
    <w:name w:val="Основной шрифт абзаца7"/>
    <w:rsid w:val="00AB5661"/>
  </w:style>
  <w:style w:type="character" w:customStyle="1" w:styleId="WW-Absatz-Standardschriftart111111111111111111111111">
    <w:name w:val="WW-Absatz-Standardschriftart111111111111111111111111"/>
    <w:rsid w:val="00AB5661"/>
  </w:style>
  <w:style w:type="character" w:customStyle="1" w:styleId="WW-Absatz-Standardschriftart1111111111111111111111111">
    <w:name w:val="WW-Absatz-Standardschriftart1111111111111111111111111"/>
    <w:rsid w:val="00AB5661"/>
  </w:style>
  <w:style w:type="character" w:customStyle="1" w:styleId="WW-Absatz-Standardschriftart11111111111111111111111111">
    <w:name w:val="WW-Absatz-Standardschriftart11111111111111111111111111"/>
    <w:rsid w:val="00AB5661"/>
  </w:style>
  <w:style w:type="character" w:customStyle="1" w:styleId="WW-Absatz-Standardschriftart111111111111111111111111111">
    <w:name w:val="WW-Absatz-Standardschriftart111111111111111111111111111"/>
    <w:rsid w:val="00AB5661"/>
  </w:style>
  <w:style w:type="character" w:customStyle="1" w:styleId="61">
    <w:name w:val="Основной шрифт абзаца6"/>
    <w:rsid w:val="00AB5661"/>
  </w:style>
  <w:style w:type="character" w:customStyle="1" w:styleId="WW-Absatz-Standardschriftart1111111111111111111111111111">
    <w:name w:val="WW-Absatz-Standardschriftart1111111111111111111111111111"/>
    <w:rsid w:val="00AB5661"/>
  </w:style>
  <w:style w:type="character" w:customStyle="1" w:styleId="WW-Absatz-Standardschriftart11111111111111111111111111111">
    <w:name w:val="WW-Absatz-Standardschriftart11111111111111111111111111111"/>
    <w:rsid w:val="00AB5661"/>
  </w:style>
  <w:style w:type="character" w:customStyle="1" w:styleId="51">
    <w:name w:val="Основной шрифт абзаца5"/>
    <w:rsid w:val="00AB5661"/>
  </w:style>
  <w:style w:type="character" w:customStyle="1" w:styleId="41">
    <w:name w:val="Основной шрифт абзаца4"/>
    <w:rsid w:val="00AB5661"/>
  </w:style>
  <w:style w:type="character" w:customStyle="1" w:styleId="WW-Absatz-Standardschriftart111111111111111111111111111111">
    <w:name w:val="WW-Absatz-Standardschriftart111111111111111111111111111111"/>
    <w:rsid w:val="00AB5661"/>
  </w:style>
  <w:style w:type="character" w:customStyle="1" w:styleId="WW-Absatz-Standardschriftart1111111111111111111111111111111">
    <w:name w:val="WW-Absatz-Standardschriftart1111111111111111111111111111111"/>
    <w:rsid w:val="00AB5661"/>
  </w:style>
  <w:style w:type="character" w:customStyle="1" w:styleId="WW-Absatz-Standardschriftart11111111111111111111111111111111">
    <w:name w:val="WW-Absatz-Standardschriftart11111111111111111111111111111111"/>
    <w:rsid w:val="00AB5661"/>
  </w:style>
  <w:style w:type="character" w:customStyle="1" w:styleId="WW-Absatz-Standardschriftart111111111111111111111111111111111">
    <w:name w:val="WW-Absatz-Standardschriftart111111111111111111111111111111111"/>
    <w:rsid w:val="00AB5661"/>
  </w:style>
  <w:style w:type="character" w:customStyle="1" w:styleId="WW-Absatz-Standardschriftart1111111111111111111111111111111111">
    <w:name w:val="WW-Absatz-Standardschriftart1111111111111111111111111111111111"/>
    <w:rsid w:val="00AB5661"/>
  </w:style>
  <w:style w:type="character" w:customStyle="1" w:styleId="WW-Absatz-Standardschriftart11111111111111111111111111111111111">
    <w:name w:val="WW-Absatz-Standardschriftart11111111111111111111111111111111111"/>
    <w:rsid w:val="00AB5661"/>
  </w:style>
  <w:style w:type="character" w:customStyle="1" w:styleId="32">
    <w:name w:val="Основной шрифт абзаца3"/>
    <w:rsid w:val="00AB5661"/>
  </w:style>
  <w:style w:type="character" w:customStyle="1" w:styleId="WW-Absatz-Standardschriftart111111111111111111111111111111111111">
    <w:name w:val="WW-Absatz-Standardschriftart111111111111111111111111111111111111"/>
    <w:rsid w:val="00AB5661"/>
  </w:style>
  <w:style w:type="character" w:customStyle="1" w:styleId="25">
    <w:name w:val="Основной шрифт абзаца2"/>
    <w:rsid w:val="00AB5661"/>
  </w:style>
  <w:style w:type="character" w:customStyle="1" w:styleId="WW-Absatz-Standardschriftart1111111111111111111111111111111111111">
    <w:name w:val="WW-Absatz-Standardschriftart1111111111111111111111111111111111111"/>
    <w:rsid w:val="00AB5661"/>
  </w:style>
  <w:style w:type="character" w:customStyle="1" w:styleId="WW-Absatz-Standardschriftart11111111111111111111111111111111111111">
    <w:name w:val="WW-Absatz-Standardschriftart11111111111111111111111111111111111111"/>
    <w:rsid w:val="00AB5661"/>
  </w:style>
  <w:style w:type="character" w:customStyle="1" w:styleId="WW-Absatz-Standardschriftart111111111111111111111111111111111111111">
    <w:name w:val="WW-Absatz-Standardschriftart111111111111111111111111111111111111111"/>
    <w:rsid w:val="00AB5661"/>
  </w:style>
  <w:style w:type="character" w:customStyle="1" w:styleId="WW8Num5z0">
    <w:name w:val="WW8Num5z0"/>
    <w:rsid w:val="00AB5661"/>
    <w:rPr>
      <w:b/>
    </w:rPr>
  </w:style>
  <w:style w:type="character" w:customStyle="1" w:styleId="WW8Num9z0">
    <w:name w:val="WW8Num9z0"/>
    <w:rsid w:val="00AB5661"/>
    <w:rPr>
      <w:color w:val="3366FF"/>
    </w:rPr>
  </w:style>
  <w:style w:type="character" w:customStyle="1" w:styleId="WW8Num10z0">
    <w:name w:val="WW8Num10z0"/>
    <w:rsid w:val="00AB5661"/>
    <w:rPr>
      <w:b/>
    </w:rPr>
  </w:style>
  <w:style w:type="character" w:customStyle="1" w:styleId="WW8Num11z0">
    <w:name w:val="WW8Num11z0"/>
    <w:rsid w:val="00AB5661"/>
    <w:rPr>
      <w:rFonts w:ascii="Times New Roman" w:hAnsi="Times New Roman" w:cs="Times New Roman"/>
    </w:rPr>
  </w:style>
  <w:style w:type="character" w:customStyle="1" w:styleId="15">
    <w:name w:val="Основной шрифт абзаца1"/>
    <w:rsid w:val="00AB5661"/>
  </w:style>
  <w:style w:type="character" w:customStyle="1" w:styleId="FontStyle11">
    <w:name w:val="Font Style11"/>
    <w:rsid w:val="00AB5661"/>
    <w:rPr>
      <w:rFonts w:ascii="Times New Roman" w:hAnsi="Times New Roman" w:cs="Times New Roman"/>
      <w:b/>
      <w:bCs/>
      <w:sz w:val="26"/>
      <w:szCs w:val="26"/>
    </w:rPr>
  </w:style>
  <w:style w:type="character" w:customStyle="1" w:styleId="af5">
    <w:name w:val="Маркеры списка"/>
    <w:rsid w:val="00AB5661"/>
    <w:rPr>
      <w:rFonts w:ascii="StarSymbol" w:eastAsia="StarSymbol" w:hAnsi="StarSymbol" w:cs="StarSymbol"/>
      <w:sz w:val="18"/>
      <w:szCs w:val="18"/>
    </w:rPr>
  </w:style>
  <w:style w:type="character" w:customStyle="1" w:styleId="af6">
    <w:name w:val="Символ нумерации"/>
    <w:rsid w:val="00AB5661"/>
  </w:style>
  <w:style w:type="paragraph" w:customStyle="1" w:styleId="16">
    <w:name w:val="1"/>
    <w:basedOn w:val="a0"/>
    <w:next w:val="af7"/>
    <w:rsid w:val="00AB5661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Body Text"/>
    <w:basedOn w:val="a0"/>
    <w:link w:val="af8"/>
    <w:qFormat/>
    <w:rsid w:val="00AB566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Основной текст Знак"/>
    <w:basedOn w:val="a1"/>
    <w:link w:val="af7"/>
    <w:qFormat/>
    <w:rsid w:val="00AB566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List"/>
    <w:basedOn w:val="af7"/>
    <w:rsid w:val="00AB5661"/>
    <w:rPr>
      <w:rFonts w:ascii="Arial" w:hAnsi="Arial" w:cs="Tahoma"/>
    </w:rPr>
  </w:style>
  <w:style w:type="paragraph" w:customStyle="1" w:styleId="140">
    <w:name w:val="Название14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41">
    <w:name w:val="Указатель14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31">
    <w:name w:val="Название13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2">
    <w:name w:val="Указатель13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21">
    <w:name w:val="Название12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22">
    <w:name w:val="Указатель12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12">
    <w:name w:val="Название11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13">
    <w:name w:val="Указатель11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01">
    <w:name w:val="Название10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02">
    <w:name w:val="Указатель10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92">
    <w:name w:val="Название9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93">
    <w:name w:val="Указатель9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82">
    <w:name w:val="Название8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83">
    <w:name w:val="Указатель8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72">
    <w:name w:val="Название7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73">
    <w:name w:val="Указатель7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62">
    <w:name w:val="Название6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63">
    <w:name w:val="Указатель6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52">
    <w:name w:val="Название5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53">
    <w:name w:val="Указатель5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42">
    <w:name w:val="Название4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43">
    <w:name w:val="Указатель4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33">
    <w:name w:val="Название3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4">
    <w:name w:val="Указатель3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6">
    <w:name w:val="Название2"/>
    <w:basedOn w:val="a0"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7">
    <w:name w:val="Указатель2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7">
    <w:name w:val="Название1"/>
    <w:basedOn w:val="a0"/>
    <w:uiPriority w:val="10"/>
    <w:qFormat/>
    <w:rsid w:val="00AB566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8">
    <w:name w:val="Указатель1"/>
    <w:basedOn w:val="a0"/>
    <w:rsid w:val="00AB5661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a">
    <w:name w:val="Знак Знак Знак Знак Знак Знак Знак Знак Знак Знак"/>
    <w:basedOn w:val="a0"/>
    <w:rsid w:val="00AB5661"/>
    <w:pPr>
      <w:suppressAutoHyphens/>
      <w:spacing w:line="240" w:lineRule="exact"/>
    </w:pPr>
    <w:rPr>
      <w:rFonts w:ascii="Verdana" w:eastAsia="Times New Roman" w:hAnsi="Verdana" w:cs="Times New Roman"/>
      <w:sz w:val="24"/>
      <w:szCs w:val="24"/>
      <w:lang w:val="en-US" w:eastAsia="ar-SA"/>
    </w:rPr>
  </w:style>
  <w:style w:type="paragraph" w:customStyle="1" w:styleId="ConsPlusTitle">
    <w:name w:val="ConsPlusTitle"/>
    <w:link w:val="ConsPlusTitle0"/>
    <w:rsid w:val="00AB5661"/>
    <w:pPr>
      <w:widowControl w:val="0"/>
      <w:suppressAutoHyphens/>
      <w:spacing w:after="0" w:line="240" w:lineRule="auto"/>
    </w:pPr>
    <w:rPr>
      <w:rFonts w:ascii="Arial" w:eastAsia="Arial" w:hAnsi="Arial" w:cs="Times New Roman"/>
      <w:b/>
      <w:sz w:val="20"/>
      <w:szCs w:val="20"/>
      <w:lang w:eastAsia="ar-SA"/>
    </w:rPr>
  </w:style>
  <w:style w:type="paragraph" w:styleId="afb">
    <w:name w:val="Body Text Indent"/>
    <w:aliases w:val="Основной текст 1,Нумерованный список !!,Надин стиль,Надин стиль Знак"/>
    <w:basedOn w:val="a0"/>
    <w:link w:val="afc"/>
    <w:rsid w:val="00AB566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c">
    <w:name w:val="Основной текст с отступом Знак"/>
    <w:aliases w:val="Основной текст 1 Знак,Нумерованный список !! Знак,Надин стиль Знак1,Надин стиль Знак Знак"/>
    <w:basedOn w:val="a1"/>
    <w:link w:val="afb"/>
    <w:rsid w:val="00AB566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с отступом 31"/>
    <w:basedOn w:val="a0"/>
    <w:rsid w:val="00AB5661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color w:val="FF0000"/>
      <w:sz w:val="28"/>
      <w:szCs w:val="20"/>
      <w:lang w:eastAsia="ar-SA"/>
    </w:rPr>
  </w:style>
  <w:style w:type="paragraph" w:customStyle="1" w:styleId="afd">
    <w:name w:val="Стиль"/>
    <w:rsid w:val="00AB5661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19">
    <w:name w:val="Цитата1"/>
    <w:basedOn w:val="a0"/>
    <w:rsid w:val="00AB5661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21"/>
    <w:basedOn w:val="a0"/>
    <w:rsid w:val="00AB566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e">
    <w:name w:val="Subtitle"/>
    <w:basedOn w:val="a0"/>
    <w:next w:val="af7"/>
    <w:link w:val="aff"/>
    <w:uiPriority w:val="11"/>
    <w:qFormat/>
    <w:rsid w:val="00AB5661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f">
    <w:name w:val="Подзаголовок Знак"/>
    <w:basedOn w:val="a1"/>
    <w:link w:val="afe"/>
    <w:uiPriority w:val="11"/>
    <w:rsid w:val="00AB5661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0">
    <w:name w:val="ЗАК_ПОСТ_РЕШ"/>
    <w:basedOn w:val="afe"/>
    <w:next w:val="a0"/>
    <w:rsid w:val="00AB5661"/>
    <w:pPr>
      <w:spacing w:before="360" w:after="840"/>
    </w:pPr>
    <w:rPr>
      <w:rFonts w:ascii="Impact" w:hAnsi="Impact" w:cs="Impact"/>
      <w:spacing w:val="120"/>
      <w:sz w:val="52"/>
      <w:szCs w:val="52"/>
    </w:rPr>
  </w:style>
  <w:style w:type="paragraph" w:customStyle="1" w:styleId="aff1">
    <w:name w:val="ВорОблДума"/>
    <w:basedOn w:val="a0"/>
    <w:next w:val="a0"/>
    <w:rsid w:val="00AB5661"/>
    <w:pPr>
      <w:suppressAutoHyphens/>
      <w:spacing w:before="120" w:after="120" w:line="240" w:lineRule="auto"/>
      <w:jc w:val="center"/>
    </w:pPr>
    <w:rPr>
      <w:rFonts w:ascii="Arial" w:eastAsia="Times New Roman" w:hAnsi="Arial" w:cs="Arial"/>
      <w:b/>
      <w:bCs/>
      <w:sz w:val="48"/>
      <w:szCs w:val="48"/>
      <w:lang w:eastAsia="ar-SA"/>
    </w:rPr>
  </w:style>
  <w:style w:type="paragraph" w:customStyle="1" w:styleId="123">
    <w:name w:val="12пт влево"/>
    <w:basedOn w:val="a0"/>
    <w:next w:val="a0"/>
    <w:rsid w:val="00AB56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2">
    <w:name w:val="Title"/>
    <w:basedOn w:val="a0"/>
    <w:next w:val="afe"/>
    <w:link w:val="aff3"/>
    <w:uiPriority w:val="10"/>
    <w:qFormat/>
    <w:rsid w:val="00AB5661"/>
    <w:pPr>
      <w:suppressAutoHyphens/>
      <w:spacing w:before="240" w:after="60" w:line="240" w:lineRule="auto"/>
      <w:jc w:val="center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aff3">
    <w:name w:val="Заголовок Знак"/>
    <w:basedOn w:val="a1"/>
    <w:link w:val="aff2"/>
    <w:uiPriority w:val="10"/>
    <w:rsid w:val="00AB566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4">
    <w:name w:val="Вопрос"/>
    <w:basedOn w:val="aff2"/>
    <w:rsid w:val="00AB5661"/>
    <w:pPr>
      <w:spacing w:before="0" w:after="240"/>
      <w:ind w:left="567" w:hanging="567"/>
      <w:jc w:val="both"/>
    </w:pPr>
    <w:rPr>
      <w:rFonts w:ascii="Times New Roman" w:hAnsi="Times New Roman" w:cs="Times New Roman"/>
    </w:rPr>
  </w:style>
  <w:style w:type="paragraph" w:customStyle="1" w:styleId="aff5">
    <w:name w:val="Вертикальный отступ"/>
    <w:basedOn w:val="a0"/>
    <w:rsid w:val="00AB56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ConsTitle">
    <w:name w:val="ConsTitle"/>
    <w:rsid w:val="00AB5661"/>
    <w:pPr>
      <w:widowControl w:val="0"/>
      <w:suppressAutoHyphens/>
      <w:autoSpaceDE w:val="0"/>
      <w:spacing w:after="0" w:line="240" w:lineRule="auto"/>
      <w:ind w:right="19772"/>
    </w:pPr>
    <w:rPr>
      <w:rFonts w:ascii="Arial" w:eastAsia="SimSun" w:hAnsi="Arial" w:cs="Times New Roman"/>
      <w:b/>
      <w:sz w:val="16"/>
      <w:szCs w:val="20"/>
      <w:lang w:eastAsia="ar-SA"/>
    </w:rPr>
  </w:style>
  <w:style w:type="paragraph" w:customStyle="1" w:styleId="1a">
    <w:name w:val="Текст примечания1"/>
    <w:basedOn w:val="a0"/>
    <w:rsid w:val="00AB56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5">
    <w:name w:val="Знак Знак Знак Знак Знак Знак Знак Знак Знак Знак3"/>
    <w:basedOn w:val="a0"/>
    <w:rsid w:val="00AB5661"/>
    <w:pPr>
      <w:suppressAutoHyphens/>
      <w:spacing w:line="240" w:lineRule="exact"/>
    </w:pPr>
    <w:rPr>
      <w:rFonts w:ascii="Verdana" w:eastAsia="Times New Roman" w:hAnsi="Verdana" w:cs="Times New Roman"/>
      <w:sz w:val="24"/>
      <w:szCs w:val="24"/>
      <w:lang w:val="en-US" w:eastAsia="ar-SA"/>
    </w:rPr>
  </w:style>
  <w:style w:type="paragraph" w:customStyle="1" w:styleId="aff6">
    <w:name w:val="Содержимое таблицы"/>
    <w:basedOn w:val="a0"/>
    <w:rsid w:val="00AB566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7">
    <w:name w:val="Заголовок таблицы"/>
    <w:basedOn w:val="aff6"/>
    <w:rsid w:val="00AB5661"/>
    <w:pPr>
      <w:jc w:val="center"/>
    </w:pPr>
    <w:rPr>
      <w:b/>
      <w:bCs/>
    </w:rPr>
  </w:style>
  <w:style w:type="numbering" w:customStyle="1" w:styleId="1b">
    <w:name w:val="Нет списка1"/>
    <w:next w:val="a3"/>
    <w:uiPriority w:val="99"/>
    <w:semiHidden/>
    <w:unhideWhenUsed/>
    <w:rsid w:val="00AB5661"/>
  </w:style>
  <w:style w:type="character" w:styleId="aff8">
    <w:name w:val="Hyperlink"/>
    <w:uiPriority w:val="99"/>
    <w:unhideWhenUsed/>
    <w:qFormat/>
    <w:rsid w:val="00AB5661"/>
    <w:rPr>
      <w:color w:val="0000FF"/>
      <w:u w:val="single"/>
    </w:rPr>
  </w:style>
  <w:style w:type="character" w:styleId="aff9">
    <w:name w:val="FollowedHyperlink"/>
    <w:uiPriority w:val="99"/>
    <w:unhideWhenUsed/>
    <w:rsid w:val="00AB5661"/>
    <w:rPr>
      <w:color w:val="800080"/>
      <w:u w:val="single"/>
    </w:rPr>
  </w:style>
  <w:style w:type="paragraph" w:customStyle="1" w:styleId="xl65">
    <w:name w:val="xl65"/>
    <w:basedOn w:val="a0"/>
    <w:rsid w:val="00AB5661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0"/>
    <w:rsid w:val="00AB5661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0"/>
    <w:rsid w:val="00AB5661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0"/>
    <w:rsid w:val="00AB5661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0"/>
    <w:rsid w:val="00AB5661"/>
    <w:pP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0"/>
    <w:rsid w:val="00AB56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0"/>
    <w:rsid w:val="00AB5661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0"/>
    <w:rsid w:val="00AB5661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0"/>
    <w:rsid w:val="00AB5661"/>
    <w:pP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6">
    <w:name w:val="xl7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8">
    <w:name w:val="xl78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9">
    <w:name w:val="xl79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0">
    <w:name w:val="xl80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1">
    <w:name w:val="xl81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0"/>
    <w:rsid w:val="00AB56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3">
    <w:name w:val="xl93"/>
    <w:basedOn w:val="a0"/>
    <w:rsid w:val="00AB56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C0C0"/>
      <w:lang w:eastAsia="ru-RU"/>
    </w:rPr>
  </w:style>
  <w:style w:type="paragraph" w:customStyle="1" w:styleId="xl94">
    <w:name w:val="xl9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C0C0"/>
      <w:lang w:eastAsia="ru-RU"/>
    </w:rPr>
  </w:style>
  <w:style w:type="paragraph" w:customStyle="1" w:styleId="xl95">
    <w:name w:val="xl9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C0C0"/>
      <w:lang w:eastAsia="ru-RU"/>
    </w:rPr>
  </w:style>
  <w:style w:type="paragraph" w:customStyle="1" w:styleId="xl96">
    <w:name w:val="xl96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C0C0"/>
      <w:lang w:eastAsia="ru-RU"/>
    </w:rPr>
  </w:style>
  <w:style w:type="paragraph" w:customStyle="1" w:styleId="xl97">
    <w:name w:val="xl9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C0C0C0"/>
      <w:lang w:eastAsia="ru-RU"/>
    </w:rPr>
  </w:style>
  <w:style w:type="paragraph" w:customStyle="1" w:styleId="xl98">
    <w:name w:val="xl9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C0C0C0"/>
      <w:lang w:eastAsia="ru-RU"/>
    </w:rPr>
  </w:style>
  <w:style w:type="paragraph" w:customStyle="1" w:styleId="xl99">
    <w:name w:val="xl99"/>
    <w:basedOn w:val="a0"/>
    <w:rsid w:val="00AB56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100">
    <w:name w:val="xl10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101">
    <w:name w:val="xl10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102">
    <w:name w:val="xl10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103">
    <w:name w:val="xl10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104">
    <w:name w:val="xl10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105">
    <w:name w:val="xl10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106">
    <w:name w:val="xl10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107">
    <w:name w:val="xl10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108">
    <w:name w:val="xl10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0">
    <w:name w:val="xl11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2">
    <w:name w:val="xl11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8">
    <w:name w:val="xl11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9">
    <w:name w:val="xl11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0">
    <w:name w:val="xl12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3">
    <w:name w:val="xl123"/>
    <w:basedOn w:val="a0"/>
    <w:rsid w:val="00AB56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4">
    <w:name w:val="xl12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125">
    <w:name w:val="xl12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126">
    <w:name w:val="xl12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127">
    <w:name w:val="xl12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128">
    <w:name w:val="xl12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129">
    <w:name w:val="xl12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130">
    <w:name w:val="xl130"/>
    <w:basedOn w:val="a0"/>
    <w:rsid w:val="00AB56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31">
    <w:name w:val="xl13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32">
    <w:name w:val="xl13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33">
    <w:name w:val="xl13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34">
    <w:name w:val="xl13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35">
    <w:name w:val="xl13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36">
    <w:name w:val="xl13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37">
    <w:name w:val="xl13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38">
    <w:name w:val="xl13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39">
    <w:name w:val="xl13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40">
    <w:name w:val="xl14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41">
    <w:name w:val="xl14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3">
    <w:name w:val="xl14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4">
    <w:name w:val="xl14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5">
    <w:name w:val="xl145"/>
    <w:basedOn w:val="a0"/>
    <w:rsid w:val="00AB56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6">
    <w:name w:val="xl14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7">
    <w:name w:val="xl14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8">
    <w:name w:val="xl14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9">
    <w:name w:val="xl14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50">
    <w:name w:val="xl150"/>
    <w:basedOn w:val="a0"/>
    <w:rsid w:val="00AB56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51">
    <w:name w:val="xl15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2">
    <w:name w:val="xl15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3">
    <w:name w:val="xl15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4">
    <w:name w:val="xl154"/>
    <w:basedOn w:val="a0"/>
    <w:rsid w:val="00AB56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5">
    <w:name w:val="xl15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6">
    <w:name w:val="xl15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7">
    <w:name w:val="xl15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8">
    <w:name w:val="xl15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9">
    <w:name w:val="xl15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333399"/>
      <w:lang w:eastAsia="ru-RU"/>
    </w:rPr>
  </w:style>
  <w:style w:type="paragraph" w:customStyle="1" w:styleId="xl160">
    <w:name w:val="xl16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99"/>
      <w:lang w:eastAsia="ru-RU"/>
    </w:rPr>
  </w:style>
  <w:style w:type="paragraph" w:customStyle="1" w:styleId="xl161">
    <w:name w:val="xl16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99"/>
      <w:lang w:eastAsia="ru-RU"/>
    </w:rPr>
  </w:style>
  <w:style w:type="paragraph" w:customStyle="1" w:styleId="xl162">
    <w:name w:val="xl16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333399"/>
      <w:lang w:eastAsia="ru-RU"/>
    </w:rPr>
  </w:style>
  <w:style w:type="paragraph" w:customStyle="1" w:styleId="xl163">
    <w:name w:val="xl16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4">
    <w:name w:val="xl164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5">
    <w:name w:val="xl165"/>
    <w:basedOn w:val="a0"/>
    <w:rsid w:val="00AB56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7">
    <w:name w:val="xl16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8">
    <w:name w:val="xl16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9">
    <w:name w:val="xl169"/>
    <w:basedOn w:val="a0"/>
    <w:rsid w:val="00AB56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170">
    <w:name w:val="xl17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69696"/>
      <w:lang w:eastAsia="ru-RU"/>
    </w:rPr>
  </w:style>
  <w:style w:type="paragraph" w:customStyle="1" w:styleId="xl171">
    <w:name w:val="xl17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69696"/>
      <w:lang w:eastAsia="ru-RU"/>
    </w:rPr>
  </w:style>
  <w:style w:type="paragraph" w:customStyle="1" w:styleId="xl172">
    <w:name w:val="xl17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969696"/>
      <w:lang w:eastAsia="ru-RU"/>
    </w:rPr>
  </w:style>
  <w:style w:type="paragraph" w:customStyle="1" w:styleId="xl173">
    <w:name w:val="xl17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69696"/>
      <w:lang w:eastAsia="ru-RU"/>
    </w:rPr>
  </w:style>
  <w:style w:type="paragraph" w:customStyle="1" w:styleId="xl174">
    <w:name w:val="xl17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69696"/>
      <w:lang w:eastAsia="ru-RU"/>
    </w:rPr>
  </w:style>
  <w:style w:type="paragraph" w:customStyle="1" w:styleId="xl175">
    <w:name w:val="xl17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969696"/>
      <w:lang w:eastAsia="ru-RU"/>
    </w:rPr>
  </w:style>
  <w:style w:type="paragraph" w:customStyle="1" w:styleId="xl176">
    <w:name w:val="xl176"/>
    <w:basedOn w:val="a0"/>
    <w:rsid w:val="00AB56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69696"/>
      <w:lang w:eastAsia="ru-RU"/>
    </w:rPr>
  </w:style>
  <w:style w:type="paragraph" w:customStyle="1" w:styleId="xl177">
    <w:name w:val="xl17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178">
    <w:name w:val="xl17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179">
    <w:name w:val="xl17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180">
    <w:name w:val="xl18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181">
    <w:name w:val="xl18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182">
    <w:name w:val="xl18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183">
    <w:name w:val="xl18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184">
    <w:name w:val="xl18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69696"/>
      <w:lang w:eastAsia="ru-RU"/>
    </w:rPr>
  </w:style>
  <w:style w:type="paragraph" w:customStyle="1" w:styleId="xl185">
    <w:name w:val="xl18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186">
    <w:name w:val="xl186"/>
    <w:basedOn w:val="a0"/>
    <w:rsid w:val="00AB56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187">
    <w:name w:val="xl187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188">
    <w:name w:val="xl188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189">
    <w:name w:val="xl189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190">
    <w:name w:val="xl190"/>
    <w:basedOn w:val="a0"/>
    <w:rsid w:val="00AB56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91">
    <w:name w:val="xl19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92">
    <w:name w:val="xl19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3">
    <w:name w:val="xl193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4">
    <w:name w:val="xl194"/>
    <w:basedOn w:val="a0"/>
    <w:rsid w:val="00AB56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C0C0"/>
      <w:lang w:eastAsia="ru-RU"/>
    </w:rPr>
  </w:style>
  <w:style w:type="paragraph" w:customStyle="1" w:styleId="xl195">
    <w:name w:val="xl19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96">
    <w:name w:val="xl19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197">
    <w:name w:val="xl19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8">
    <w:name w:val="xl19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9">
    <w:name w:val="xl19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0">
    <w:name w:val="xl20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1">
    <w:name w:val="xl20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2">
    <w:name w:val="xl20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3">
    <w:name w:val="xl203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4">
    <w:name w:val="xl204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5">
    <w:name w:val="xl205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6">
    <w:name w:val="xl206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7">
    <w:name w:val="xl207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">
    <w:name w:val="xl208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">
    <w:name w:val="xl209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">
    <w:name w:val="xl210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">
    <w:name w:val="xl211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">
    <w:name w:val="xl212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3">
    <w:name w:val="xl213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4">
    <w:name w:val="xl21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">
    <w:name w:val="xl215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6">
    <w:name w:val="xl21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">
    <w:name w:val="xl21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">
    <w:name w:val="xl21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9">
    <w:name w:val="xl21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0">
    <w:name w:val="xl22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21">
    <w:name w:val="xl22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2">
    <w:name w:val="xl22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3">
    <w:name w:val="xl22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">
    <w:name w:val="xl224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5">
    <w:name w:val="xl225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6">
    <w:name w:val="xl22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333399"/>
      <w:lang w:eastAsia="ru-RU"/>
    </w:rPr>
  </w:style>
  <w:style w:type="paragraph" w:customStyle="1" w:styleId="xl227">
    <w:name w:val="xl22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33399"/>
      <w:lang w:eastAsia="ru-RU"/>
    </w:rPr>
  </w:style>
  <w:style w:type="paragraph" w:customStyle="1" w:styleId="xl228">
    <w:name w:val="xl22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33399"/>
      <w:lang w:eastAsia="ru-RU"/>
    </w:rPr>
  </w:style>
  <w:style w:type="paragraph" w:customStyle="1" w:styleId="xl229">
    <w:name w:val="xl22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333399"/>
      <w:lang w:eastAsia="ru-RU"/>
    </w:rPr>
  </w:style>
  <w:style w:type="paragraph" w:customStyle="1" w:styleId="xl230">
    <w:name w:val="xl230"/>
    <w:basedOn w:val="a0"/>
    <w:rsid w:val="00AB56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1">
    <w:name w:val="xl231"/>
    <w:basedOn w:val="a0"/>
    <w:rsid w:val="00AB56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">
    <w:name w:val="xl23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">
    <w:name w:val="xl233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34">
    <w:name w:val="xl23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5">
    <w:name w:val="xl23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6">
    <w:name w:val="xl236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37">
    <w:name w:val="xl237"/>
    <w:basedOn w:val="a0"/>
    <w:rsid w:val="00AB56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38">
    <w:name w:val="xl238"/>
    <w:basedOn w:val="a0"/>
    <w:rsid w:val="00AB56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39">
    <w:name w:val="xl239"/>
    <w:basedOn w:val="a0"/>
    <w:rsid w:val="00AB56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40">
    <w:name w:val="xl240"/>
    <w:basedOn w:val="a0"/>
    <w:rsid w:val="00AB56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41">
    <w:name w:val="xl241"/>
    <w:basedOn w:val="a0"/>
    <w:rsid w:val="00AB56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42">
    <w:name w:val="xl242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43">
    <w:name w:val="xl24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4">
    <w:name w:val="xl244"/>
    <w:basedOn w:val="a0"/>
    <w:rsid w:val="00AB566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45">
    <w:name w:val="xl24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46">
    <w:name w:val="xl24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47">
    <w:name w:val="xl24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48">
    <w:name w:val="xl24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9">
    <w:name w:val="xl249"/>
    <w:basedOn w:val="a0"/>
    <w:rsid w:val="00AB5661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0">
    <w:name w:val="xl25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51">
    <w:name w:val="xl25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C0C0C0"/>
      <w:lang w:eastAsia="ru-RU"/>
    </w:rPr>
  </w:style>
  <w:style w:type="paragraph" w:customStyle="1" w:styleId="xl252">
    <w:name w:val="xl25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253">
    <w:name w:val="xl25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4">
    <w:name w:val="xl25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5">
    <w:name w:val="xl25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56">
    <w:name w:val="xl25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7">
    <w:name w:val="xl25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58">
    <w:name w:val="xl25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259">
    <w:name w:val="xl25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60">
    <w:name w:val="xl26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61">
    <w:name w:val="xl26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69696"/>
      <w:lang w:eastAsia="ru-RU"/>
    </w:rPr>
  </w:style>
  <w:style w:type="paragraph" w:customStyle="1" w:styleId="xl262">
    <w:name w:val="xl26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69696"/>
      <w:lang w:eastAsia="ru-RU"/>
    </w:rPr>
  </w:style>
  <w:style w:type="paragraph" w:customStyle="1" w:styleId="xl263">
    <w:name w:val="xl26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264">
    <w:name w:val="xl26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808080"/>
      <w:lang w:eastAsia="ru-RU"/>
    </w:rPr>
  </w:style>
  <w:style w:type="paragraph" w:customStyle="1" w:styleId="xl265">
    <w:name w:val="xl26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66">
    <w:name w:val="xl26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99"/>
      <w:lang w:eastAsia="ru-RU"/>
    </w:rPr>
  </w:style>
  <w:style w:type="paragraph" w:customStyle="1" w:styleId="xl267">
    <w:name w:val="xl26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33399"/>
      <w:lang w:eastAsia="ru-RU"/>
    </w:rPr>
  </w:style>
  <w:style w:type="paragraph" w:customStyle="1" w:styleId="xl268">
    <w:name w:val="xl26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69">
    <w:name w:val="xl26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0">
    <w:name w:val="xl27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1">
    <w:name w:val="xl27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2">
    <w:name w:val="xl272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3">
    <w:name w:val="xl273"/>
    <w:basedOn w:val="a0"/>
    <w:rsid w:val="00AB56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4">
    <w:name w:val="xl274"/>
    <w:basedOn w:val="a0"/>
    <w:rsid w:val="00AB5661"/>
    <w:pPr>
      <w:pBdr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5">
    <w:name w:val="xl27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6">
    <w:name w:val="xl27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xl277">
    <w:name w:val="xl27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78">
    <w:name w:val="xl27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9">
    <w:name w:val="xl27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80">
    <w:name w:val="xl28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81">
    <w:name w:val="xl28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lang w:eastAsia="ru-RU"/>
    </w:rPr>
  </w:style>
  <w:style w:type="paragraph" w:customStyle="1" w:styleId="xl282">
    <w:name w:val="xl28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83">
    <w:name w:val="xl28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84">
    <w:name w:val="xl28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85">
    <w:name w:val="xl28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86">
    <w:name w:val="xl28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87">
    <w:name w:val="xl28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88">
    <w:name w:val="xl28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89">
    <w:name w:val="xl28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90">
    <w:name w:val="xl29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91">
    <w:name w:val="xl29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92">
    <w:name w:val="xl29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93">
    <w:name w:val="xl29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94">
    <w:name w:val="xl29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95">
    <w:name w:val="xl29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96">
    <w:name w:val="xl29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97">
    <w:name w:val="xl29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98">
    <w:name w:val="xl29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99">
    <w:name w:val="xl299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300">
    <w:name w:val="xl30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301">
    <w:name w:val="xl30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302">
    <w:name w:val="xl302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303">
    <w:name w:val="xl303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304">
    <w:name w:val="xl304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305">
    <w:name w:val="xl305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306">
    <w:name w:val="xl306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307">
    <w:name w:val="xl307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308">
    <w:name w:val="xl308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309">
    <w:name w:val="xl309"/>
    <w:basedOn w:val="a0"/>
    <w:rsid w:val="00AB56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310">
    <w:name w:val="xl310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311">
    <w:name w:val="xl311"/>
    <w:basedOn w:val="a0"/>
    <w:rsid w:val="00AB56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2">
    <w:name w:val="xl312"/>
    <w:basedOn w:val="a0"/>
    <w:rsid w:val="00AB5661"/>
    <w:pP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13">
    <w:name w:val="xl313"/>
    <w:basedOn w:val="a0"/>
    <w:rsid w:val="00AB56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0"/>
    <w:rsid w:val="00AB5661"/>
    <w:pPr>
      <w:pBdr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28">
    <w:name w:val="Нет списка2"/>
    <w:next w:val="a3"/>
    <w:uiPriority w:val="99"/>
    <w:semiHidden/>
    <w:unhideWhenUsed/>
    <w:rsid w:val="00AB5661"/>
  </w:style>
  <w:style w:type="table" w:customStyle="1" w:styleId="1c">
    <w:name w:val="Сетка таблицы1"/>
    <w:basedOn w:val="a2"/>
    <w:next w:val="ac"/>
    <w:uiPriority w:val="59"/>
    <w:rsid w:val="00AB56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3"/>
    <w:uiPriority w:val="99"/>
    <w:semiHidden/>
    <w:unhideWhenUsed/>
    <w:rsid w:val="00AB5661"/>
  </w:style>
  <w:style w:type="table" w:customStyle="1" w:styleId="29">
    <w:name w:val="Сетка таблицы2"/>
    <w:basedOn w:val="a2"/>
    <w:next w:val="ac"/>
    <w:uiPriority w:val="59"/>
    <w:rsid w:val="00AB56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3"/>
    <w:uiPriority w:val="99"/>
    <w:semiHidden/>
    <w:unhideWhenUsed/>
    <w:rsid w:val="00AB5661"/>
  </w:style>
  <w:style w:type="paragraph" w:customStyle="1" w:styleId="xl63">
    <w:name w:val="xl63"/>
    <w:basedOn w:val="a0"/>
    <w:rsid w:val="00AB5661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4">
    <w:name w:val="xl64"/>
    <w:basedOn w:val="a0"/>
    <w:rsid w:val="00AB5661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numbering" w:customStyle="1" w:styleId="54">
    <w:name w:val="Нет списка5"/>
    <w:next w:val="a3"/>
    <w:uiPriority w:val="99"/>
    <w:semiHidden/>
    <w:unhideWhenUsed/>
    <w:rsid w:val="00AB5661"/>
  </w:style>
  <w:style w:type="numbering" w:customStyle="1" w:styleId="64">
    <w:name w:val="Нет списка6"/>
    <w:next w:val="a3"/>
    <w:uiPriority w:val="99"/>
    <w:semiHidden/>
    <w:unhideWhenUsed/>
    <w:rsid w:val="00AB5661"/>
  </w:style>
  <w:style w:type="numbering" w:customStyle="1" w:styleId="74">
    <w:name w:val="Нет списка7"/>
    <w:next w:val="a3"/>
    <w:uiPriority w:val="99"/>
    <w:semiHidden/>
    <w:unhideWhenUsed/>
    <w:rsid w:val="00AB5661"/>
  </w:style>
  <w:style w:type="numbering" w:customStyle="1" w:styleId="84">
    <w:name w:val="Нет списка8"/>
    <w:next w:val="a3"/>
    <w:uiPriority w:val="99"/>
    <w:semiHidden/>
    <w:unhideWhenUsed/>
    <w:rsid w:val="00AB5661"/>
  </w:style>
  <w:style w:type="numbering" w:customStyle="1" w:styleId="94">
    <w:name w:val="Нет списка9"/>
    <w:next w:val="a3"/>
    <w:uiPriority w:val="99"/>
    <w:semiHidden/>
    <w:unhideWhenUsed/>
    <w:rsid w:val="00AB5661"/>
  </w:style>
  <w:style w:type="numbering" w:customStyle="1" w:styleId="103">
    <w:name w:val="Нет списка10"/>
    <w:next w:val="a3"/>
    <w:uiPriority w:val="99"/>
    <w:semiHidden/>
    <w:unhideWhenUsed/>
    <w:rsid w:val="00AB5661"/>
  </w:style>
  <w:style w:type="paragraph" w:styleId="affa">
    <w:name w:val="List Paragraph"/>
    <w:aliases w:val="ТЗ список,Абзац списка нумерованный"/>
    <w:basedOn w:val="a0"/>
    <w:link w:val="affb"/>
    <w:uiPriority w:val="34"/>
    <w:qFormat/>
    <w:rsid w:val="009D197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41F68"/>
    <w:rPr>
      <w:rFonts w:ascii="Calibri" w:eastAsia="Times New Roman" w:hAnsi="Calibri" w:cs="Calibri"/>
      <w:sz w:val="24"/>
      <w:szCs w:val="24"/>
      <w:lang w:eastAsia="ru-RU"/>
    </w:rPr>
  </w:style>
  <w:style w:type="paragraph" w:styleId="affc">
    <w:name w:val="Plain Text"/>
    <w:basedOn w:val="a0"/>
    <w:link w:val="affd"/>
    <w:unhideWhenUsed/>
    <w:rsid w:val="00E41F6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d">
    <w:name w:val="Текст Знак"/>
    <w:basedOn w:val="a1"/>
    <w:link w:val="affc"/>
    <w:uiPriority w:val="99"/>
    <w:rsid w:val="00E41F6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rezul">
    <w:name w:val="rezul"/>
    <w:basedOn w:val="a0"/>
    <w:rsid w:val="00E41F68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consplusnormal1">
    <w:name w:val="consplusnormal"/>
    <w:basedOn w:val="a0"/>
    <w:rsid w:val="00BF1117"/>
    <w:pPr>
      <w:spacing w:after="240" w:line="240" w:lineRule="auto"/>
      <w:ind w:firstLine="567"/>
      <w:jc w:val="both"/>
    </w:pPr>
    <w:rPr>
      <w:rFonts w:ascii="Arial" w:eastAsia="Times New Roman" w:hAnsi="Arial" w:cs="Times New Roman"/>
      <w:sz w:val="26"/>
      <w:szCs w:val="24"/>
      <w:lang w:eastAsia="ru-RU"/>
    </w:rPr>
  </w:style>
  <w:style w:type="paragraph" w:customStyle="1" w:styleId="Title">
    <w:name w:val="Title!Название НПА"/>
    <w:basedOn w:val="a0"/>
    <w:rsid w:val="00BF1117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211">
    <w:name w:val="Основной текст с отступом 21"/>
    <w:basedOn w:val="a0"/>
    <w:rsid w:val="00602C0A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zh-CN" w:bidi="hi-IN"/>
    </w:rPr>
  </w:style>
  <w:style w:type="paragraph" w:customStyle="1" w:styleId="Default">
    <w:name w:val="Default"/>
    <w:qFormat/>
    <w:rsid w:val="003054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3054F5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formattext">
    <w:name w:val="formattext"/>
    <w:basedOn w:val="a0"/>
    <w:qFormat/>
    <w:rsid w:val="005D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1"/>
    <w:qFormat/>
    <w:rsid w:val="005D0E40"/>
  </w:style>
  <w:style w:type="character" w:customStyle="1" w:styleId="80">
    <w:name w:val="Заголовок 8 Знак"/>
    <w:basedOn w:val="a1"/>
    <w:link w:val="8"/>
    <w:uiPriority w:val="9"/>
    <w:rsid w:val="004022D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WW8Num8z0">
    <w:name w:val="WW8Num8z0"/>
    <w:rsid w:val="004022D4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4022D4"/>
    <w:rPr>
      <w:rFonts w:ascii="Courier New" w:hAnsi="Courier New" w:cs="Courier New" w:hint="default"/>
    </w:rPr>
  </w:style>
  <w:style w:type="character" w:customStyle="1" w:styleId="WW8Num8z2">
    <w:name w:val="WW8Num8z2"/>
    <w:rsid w:val="004022D4"/>
    <w:rPr>
      <w:rFonts w:ascii="Wingdings" w:hAnsi="Wingdings" w:hint="default"/>
    </w:rPr>
  </w:style>
  <w:style w:type="character" w:customStyle="1" w:styleId="WW8Num8z3">
    <w:name w:val="WW8Num8z3"/>
    <w:rsid w:val="004022D4"/>
    <w:rPr>
      <w:rFonts w:ascii="Symbol" w:hAnsi="Symbol" w:hint="default"/>
    </w:rPr>
  </w:style>
  <w:style w:type="paragraph" w:customStyle="1" w:styleId="affe">
    <w:name w:val="Прижатый влево"/>
    <w:basedOn w:val="a0"/>
    <w:next w:val="a0"/>
    <w:rsid w:val="004341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ff">
    <w:name w:val="Book Title"/>
    <w:basedOn w:val="a1"/>
    <w:uiPriority w:val="33"/>
    <w:qFormat/>
    <w:rsid w:val="00434151"/>
    <w:rPr>
      <w:b/>
      <w:bCs/>
      <w:smallCaps/>
      <w:spacing w:val="5"/>
    </w:rPr>
  </w:style>
  <w:style w:type="paragraph" w:customStyle="1" w:styleId="Style6">
    <w:name w:val="Style6"/>
    <w:basedOn w:val="a0"/>
    <w:uiPriority w:val="99"/>
    <w:rsid w:val="00434151"/>
    <w:pPr>
      <w:widowControl w:val="0"/>
      <w:autoSpaceDE w:val="0"/>
      <w:autoSpaceDN w:val="0"/>
      <w:adjustRightInd w:val="0"/>
      <w:spacing w:after="0" w:line="485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434151"/>
    <w:rPr>
      <w:rFonts w:ascii="Times New Roman" w:hAnsi="Times New Roman" w:cs="Times New Roman"/>
      <w:spacing w:val="10"/>
      <w:sz w:val="24"/>
      <w:szCs w:val="24"/>
    </w:rPr>
  </w:style>
  <w:style w:type="paragraph" w:customStyle="1" w:styleId="afff0">
    <w:name w:val="Нормальный (таблица)"/>
    <w:basedOn w:val="a0"/>
    <w:next w:val="a0"/>
    <w:rsid w:val="004341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a">
    <w:name w:val="Основной текст (2)_"/>
    <w:link w:val="2b"/>
    <w:locked/>
    <w:rsid w:val="00C434B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C434B5"/>
    <w:pPr>
      <w:shd w:val="clear" w:color="auto" w:fill="FFFFFF"/>
      <w:spacing w:after="480" w:line="264" w:lineRule="exact"/>
      <w:ind w:firstLine="567"/>
      <w:jc w:val="center"/>
    </w:pPr>
    <w:rPr>
      <w:rFonts w:ascii="Times New Roman" w:eastAsia="Times New Roman" w:hAnsi="Times New Roman"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1F0B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1F0B60"/>
    <w:pPr>
      <w:widowControl w:val="0"/>
      <w:spacing w:after="0" w:line="240" w:lineRule="auto"/>
    </w:pPr>
    <w:rPr>
      <w:lang w:val="en-US"/>
    </w:rPr>
  </w:style>
  <w:style w:type="paragraph" w:customStyle="1" w:styleId="ConsNonformat">
    <w:name w:val="ConsNonformat"/>
    <w:uiPriority w:val="99"/>
    <w:rsid w:val="001F0B60"/>
    <w:pPr>
      <w:widowControl w:val="0"/>
      <w:suppressAutoHyphens/>
      <w:snapToGrid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styleId="37">
    <w:name w:val="Body Text Indent 3"/>
    <w:basedOn w:val="a0"/>
    <w:link w:val="38"/>
    <w:uiPriority w:val="99"/>
    <w:rsid w:val="003B4794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1"/>
    <w:link w:val="37"/>
    <w:uiPriority w:val="99"/>
    <w:rsid w:val="003B4794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afff1">
    <w:name w:val="Знак Знак Знак Знак"/>
    <w:basedOn w:val="a0"/>
    <w:uiPriority w:val="99"/>
    <w:rsid w:val="003B4794"/>
    <w:pPr>
      <w:spacing w:line="240" w:lineRule="exact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customStyle="1" w:styleId="affb">
    <w:name w:val="Абзац списка Знак"/>
    <w:aliases w:val="ТЗ список Знак,Абзац списка нумерованный Знак"/>
    <w:link w:val="affa"/>
    <w:uiPriority w:val="34"/>
    <w:qFormat/>
    <w:locked/>
    <w:rsid w:val="003B4794"/>
    <w:rPr>
      <w:rFonts w:eastAsiaTheme="minorEastAsia"/>
      <w:lang w:eastAsia="ru-RU"/>
    </w:rPr>
  </w:style>
  <w:style w:type="paragraph" w:customStyle="1" w:styleId="1d">
    <w:name w:val="Обычный1"/>
    <w:rsid w:val="003B4794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2c">
    <w:name w:val="Body Text Indent 2"/>
    <w:basedOn w:val="a0"/>
    <w:link w:val="2d"/>
    <w:qFormat/>
    <w:rsid w:val="003B479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d">
    <w:name w:val="Основной текст с отступом 2 Знак"/>
    <w:basedOn w:val="a1"/>
    <w:link w:val="2c"/>
    <w:qFormat/>
    <w:rsid w:val="003B4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Знак"/>
    <w:basedOn w:val="a0"/>
    <w:rsid w:val="003B479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1e">
    <w:name w:val="Без интервала1"/>
    <w:link w:val="NoSpacingChar"/>
    <w:uiPriority w:val="99"/>
    <w:rsid w:val="003B47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e"/>
    <w:locked/>
    <w:rsid w:val="003B4794"/>
    <w:rPr>
      <w:rFonts w:ascii="Calibri" w:eastAsia="Times New Roman" w:hAnsi="Calibri" w:cs="Times New Roman"/>
      <w:lang w:eastAsia="ru-RU"/>
    </w:rPr>
  </w:style>
  <w:style w:type="paragraph" w:customStyle="1" w:styleId="2e">
    <w:name w:val="Обычный2"/>
    <w:rsid w:val="003B4794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text1">
    <w:name w:val="text1"/>
    <w:basedOn w:val="a1"/>
    <w:rsid w:val="003B4794"/>
  </w:style>
  <w:style w:type="paragraph" w:customStyle="1" w:styleId="Style4">
    <w:name w:val="Style4"/>
    <w:basedOn w:val="a0"/>
    <w:rsid w:val="003B4794"/>
    <w:pPr>
      <w:widowControl w:val="0"/>
      <w:autoSpaceDE w:val="0"/>
      <w:autoSpaceDN w:val="0"/>
      <w:adjustRightInd w:val="0"/>
      <w:spacing w:after="0" w:line="316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2">
    <w:name w:val="Font Style12"/>
    <w:rsid w:val="003B4794"/>
    <w:rPr>
      <w:rFonts w:ascii="Times New Roman" w:hAnsi="Times New Roman" w:cs="Times New Roman" w:hint="default"/>
      <w:sz w:val="26"/>
      <w:szCs w:val="26"/>
    </w:rPr>
  </w:style>
  <w:style w:type="character" w:customStyle="1" w:styleId="afff3">
    <w:name w:val="Цветовое выделение"/>
    <w:uiPriority w:val="99"/>
    <w:qFormat/>
    <w:rsid w:val="003B4794"/>
    <w:rPr>
      <w:b/>
      <w:color w:val="000080"/>
    </w:rPr>
  </w:style>
  <w:style w:type="paragraph" w:customStyle="1" w:styleId="ConsCell">
    <w:name w:val="ConsCell"/>
    <w:uiPriority w:val="99"/>
    <w:rsid w:val="003B479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pple-style-span">
    <w:name w:val="apple-style-span"/>
    <w:basedOn w:val="a1"/>
    <w:uiPriority w:val="99"/>
    <w:rsid w:val="003B4794"/>
    <w:rPr>
      <w:rFonts w:cs="Times New Roman"/>
    </w:rPr>
  </w:style>
  <w:style w:type="character" w:customStyle="1" w:styleId="apple-converted-space">
    <w:name w:val="apple-converted-space"/>
    <w:basedOn w:val="a1"/>
    <w:uiPriority w:val="99"/>
    <w:rsid w:val="003B4794"/>
    <w:rPr>
      <w:rFonts w:cs="Times New Roman"/>
    </w:rPr>
  </w:style>
  <w:style w:type="character" w:customStyle="1" w:styleId="A30">
    <w:name w:val="A3"/>
    <w:uiPriority w:val="99"/>
    <w:rsid w:val="003B4794"/>
    <w:rPr>
      <w:b/>
      <w:color w:val="000000"/>
      <w:sz w:val="18"/>
    </w:rPr>
  </w:style>
  <w:style w:type="paragraph" w:customStyle="1" w:styleId="1125">
    <w:name w:val="Стиль Основной текст + Слева:  1 см Первая строка:  125 см Справ..."/>
    <w:basedOn w:val="af7"/>
    <w:uiPriority w:val="99"/>
    <w:rsid w:val="003B4794"/>
    <w:pPr>
      <w:suppressAutoHyphens w:val="0"/>
      <w:spacing w:after="0" w:line="360" w:lineRule="auto"/>
      <w:ind w:left="567" w:right="284" w:firstLine="709"/>
      <w:jc w:val="both"/>
    </w:pPr>
    <w:rPr>
      <w:sz w:val="24"/>
      <w:lang w:eastAsia="ru-RU"/>
    </w:rPr>
  </w:style>
  <w:style w:type="table" w:customStyle="1" w:styleId="39">
    <w:name w:val="Сетка таблицы3"/>
    <w:basedOn w:val="a2"/>
    <w:next w:val="ac"/>
    <w:uiPriority w:val="59"/>
    <w:rsid w:val="003B479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"/>
    <w:basedOn w:val="a2"/>
    <w:next w:val="ac"/>
    <w:uiPriority w:val="59"/>
    <w:rsid w:val="003B479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Заголовок1"/>
    <w:basedOn w:val="a0"/>
    <w:next w:val="af7"/>
    <w:uiPriority w:val="99"/>
    <w:rsid w:val="0001126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f">
    <w:name w:val="Знак Знак Знак Знак Знак Знак Знак Знак Знак Знак2"/>
    <w:basedOn w:val="a0"/>
    <w:rsid w:val="0001126B"/>
    <w:pPr>
      <w:suppressAutoHyphens/>
      <w:spacing w:line="240" w:lineRule="exact"/>
    </w:pPr>
    <w:rPr>
      <w:rFonts w:ascii="Verdana" w:eastAsia="Times New Roman" w:hAnsi="Verdana" w:cs="Times New Roman"/>
      <w:sz w:val="24"/>
      <w:szCs w:val="24"/>
      <w:lang w:val="en-US" w:eastAsia="ar-SA"/>
    </w:rPr>
  </w:style>
  <w:style w:type="paragraph" w:customStyle="1" w:styleId="formattexttopleveltext">
    <w:name w:val="formattext topleveltext"/>
    <w:basedOn w:val="a0"/>
    <w:uiPriority w:val="99"/>
    <w:rsid w:val="00D71E04"/>
    <w:pPr>
      <w:spacing w:before="100" w:beforeAutospacing="1" w:after="100" w:afterAutospacing="1" w:line="240" w:lineRule="auto"/>
    </w:pPr>
    <w:rPr>
      <w:rFonts w:ascii="Cambria" w:eastAsia="Times New Roman" w:hAnsi="Cambria" w:cs="Cambria"/>
      <w:sz w:val="24"/>
      <w:szCs w:val="24"/>
      <w:lang w:eastAsia="ru-RU"/>
    </w:rPr>
  </w:style>
  <w:style w:type="character" w:styleId="HTML">
    <w:name w:val="HTML Variable"/>
    <w:aliases w:val="!Ссылки в документе"/>
    <w:basedOn w:val="a1"/>
    <w:rsid w:val="00916460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4">
    <w:name w:val="annotation text"/>
    <w:aliases w:val="!Равноширинный текст документа"/>
    <w:basedOn w:val="a0"/>
    <w:link w:val="afff5"/>
    <w:rsid w:val="00916460"/>
    <w:pPr>
      <w:spacing w:after="0" w:line="240" w:lineRule="auto"/>
      <w:ind w:firstLine="567"/>
      <w:jc w:val="both"/>
    </w:pPr>
    <w:rPr>
      <w:rFonts w:ascii="Courier" w:eastAsia="Times New Roman" w:hAnsi="Courier" w:cs="Times New Roman"/>
      <w:szCs w:val="20"/>
      <w:lang w:eastAsia="ru-RU"/>
    </w:rPr>
  </w:style>
  <w:style w:type="character" w:customStyle="1" w:styleId="afff5">
    <w:name w:val="Текст примечания Знак"/>
    <w:aliases w:val="!Равноширинный текст документа Знак"/>
    <w:basedOn w:val="a1"/>
    <w:link w:val="afff4"/>
    <w:rsid w:val="00916460"/>
    <w:rPr>
      <w:rFonts w:ascii="Courier" w:eastAsia="Times New Roman" w:hAnsi="Courier" w:cs="Times New Roman"/>
      <w:szCs w:val="20"/>
      <w:lang w:eastAsia="ru-RU"/>
    </w:rPr>
  </w:style>
  <w:style w:type="paragraph" w:customStyle="1" w:styleId="Application">
    <w:name w:val="Application!Приложение"/>
    <w:rsid w:val="00916460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16460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16460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3a">
    <w:name w:val="3Приложение"/>
    <w:basedOn w:val="a0"/>
    <w:link w:val="3b"/>
    <w:qFormat/>
    <w:rsid w:val="00A015F9"/>
    <w:pPr>
      <w:spacing w:after="0" w:line="240" w:lineRule="auto"/>
      <w:ind w:left="5103"/>
      <w:jc w:val="both"/>
    </w:pPr>
    <w:rPr>
      <w:rFonts w:ascii="Arial" w:eastAsia="Times New Roman" w:hAnsi="Arial" w:cs="Times New Roman"/>
      <w:sz w:val="24"/>
      <w:szCs w:val="28"/>
      <w:lang w:eastAsia="ru-RU"/>
    </w:rPr>
  </w:style>
  <w:style w:type="character" w:customStyle="1" w:styleId="3b">
    <w:name w:val="3Приложение Знак"/>
    <w:link w:val="3a"/>
    <w:rsid w:val="00A015F9"/>
    <w:rPr>
      <w:rFonts w:ascii="Arial" w:eastAsia="Times New Roman" w:hAnsi="Arial" w:cs="Times New Roman"/>
      <w:sz w:val="24"/>
      <w:szCs w:val="28"/>
      <w:lang w:eastAsia="ru-RU"/>
    </w:rPr>
  </w:style>
  <w:style w:type="character" w:customStyle="1" w:styleId="55">
    <w:name w:val="Основной текст5"/>
    <w:rsid w:val="000278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65">
    <w:name w:val="Основной текст6"/>
    <w:basedOn w:val="a0"/>
    <w:rsid w:val="0002786C"/>
    <w:pPr>
      <w:shd w:val="clear" w:color="auto" w:fill="FFFFFF"/>
      <w:spacing w:after="300" w:line="278" w:lineRule="exact"/>
      <w:ind w:hanging="1340"/>
    </w:pPr>
    <w:rPr>
      <w:rFonts w:ascii="Times New Roman" w:eastAsia="Times New Roman" w:hAnsi="Times New Roman" w:cs="Times New Roman"/>
      <w:color w:val="000000"/>
      <w:sz w:val="25"/>
      <w:szCs w:val="25"/>
      <w:lang w:val="ru" w:eastAsia="ru-RU"/>
    </w:rPr>
  </w:style>
  <w:style w:type="paragraph" w:customStyle="1" w:styleId="3c">
    <w:name w:val="Основной текст3"/>
    <w:basedOn w:val="a0"/>
    <w:rsid w:val="005C3351"/>
    <w:pPr>
      <w:shd w:val="clear" w:color="auto" w:fill="FFFFFF"/>
      <w:spacing w:after="120" w:line="216" w:lineRule="exact"/>
      <w:ind w:firstLine="567"/>
      <w:jc w:val="both"/>
    </w:pPr>
    <w:rPr>
      <w:rFonts w:ascii="Arial" w:eastAsia="Arial" w:hAnsi="Arial" w:cs="Arial"/>
      <w:sz w:val="16"/>
      <w:szCs w:val="16"/>
      <w:lang w:eastAsia="ru-RU"/>
    </w:rPr>
  </w:style>
  <w:style w:type="paragraph" w:customStyle="1" w:styleId="2f0">
    <w:name w:val="Заголовок №2"/>
    <w:basedOn w:val="a0"/>
    <w:link w:val="2f1"/>
    <w:rsid w:val="005C3351"/>
    <w:pPr>
      <w:shd w:val="clear" w:color="auto" w:fill="FFFFFF"/>
      <w:spacing w:after="0" w:line="216" w:lineRule="exact"/>
      <w:ind w:firstLine="567"/>
      <w:jc w:val="both"/>
      <w:outlineLvl w:val="1"/>
    </w:pPr>
    <w:rPr>
      <w:rFonts w:ascii="Arial" w:eastAsia="Arial" w:hAnsi="Arial" w:cs="Arial"/>
      <w:b/>
      <w:bCs/>
      <w:sz w:val="16"/>
      <w:szCs w:val="16"/>
      <w:lang w:eastAsia="ru-RU"/>
    </w:rPr>
  </w:style>
  <w:style w:type="character" w:customStyle="1" w:styleId="2f2">
    <w:name w:val="Основной текст (2) + Курсив"/>
    <w:uiPriority w:val="99"/>
    <w:rsid w:val="00F10E6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d">
    <w:name w:val="Основной текст (3)_"/>
    <w:link w:val="3e"/>
    <w:locked/>
    <w:rsid w:val="00F10E6D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F10E6D"/>
    <w:pPr>
      <w:shd w:val="clear" w:color="auto" w:fill="FFFFFF"/>
      <w:spacing w:after="600" w:line="322" w:lineRule="exact"/>
      <w:ind w:firstLine="567"/>
      <w:jc w:val="center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afff6">
    <w:name w:val="Сноска_"/>
    <w:link w:val="afff7"/>
    <w:uiPriority w:val="99"/>
    <w:locked/>
    <w:rsid w:val="00F10E6D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afff7">
    <w:name w:val="Сноска"/>
    <w:basedOn w:val="a0"/>
    <w:link w:val="afff6"/>
    <w:uiPriority w:val="99"/>
    <w:rsid w:val="00F10E6D"/>
    <w:pPr>
      <w:shd w:val="clear" w:color="auto" w:fill="FFFFFF"/>
      <w:spacing w:after="0" w:line="240" w:lineRule="atLeast"/>
      <w:ind w:firstLine="567"/>
      <w:jc w:val="both"/>
    </w:pPr>
    <w:rPr>
      <w:rFonts w:ascii="Times New Roman" w:hAnsi="Times New Roman"/>
      <w:b/>
      <w:bCs/>
      <w:sz w:val="19"/>
      <w:szCs w:val="19"/>
    </w:rPr>
  </w:style>
  <w:style w:type="character" w:customStyle="1" w:styleId="46">
    <w:name w:val="Основной текст (4)_"/>
    <w:link w:val="47"/>
    <w:locked/>
    <w:rsid w:val="00F10E6D"/>
    <w:rPr>
      <w:rFonts w:ascii="Times New Roman" w:hAnsi="Times New Roman"/>
      <w:i/>
      <w:iCs/>
      <w:sz w:val="27"/>
      <w:szCs w:val="27"/>
      <w:shd w:val="clear" w:color="auto" w:fill="FFFFFF"/>
    </w:rPr>
  </w:style>
  <w:style w:type="paragraph" w:customStyle="1" w:styleId="47">
    <w:name w:val="Основной текст (4)"/>
    <w:basedOn w:val="a0"/>
    <w:link w:val="46"/>
    <w:rsid w:val="00F10E6D"/>
    <w:pPr>
      <w:shd w:val="clear" w:color="auto" w:fill="FFFFFF"/>
      <w:spacing w:after="0" w:line="322" w:lineRule="exact"/>
      <w:ind w:firstLine="600"/>
      <w:jc w:val="both"/>
    </w:pPr>
    <w:rPr>
      <w:rFonts w:ascii="Times New Roman" w:hAnsi="Times New Roman"/>
      <w:i/>
      <w:iCs/>
      <w:sz w:val="27"/>
      <w:szCs w:val="27"/>
    </w:rPr>
  </w:style>
  <w:style w:type="character" w:customStyle="1" w:styleId="1f0">
    <w:name w:val="Заголовок №1_"/>
    <w:link w:val="1f1"/>
    <w:uiPriority w:val="99"/>
    <w:locked/>
    <w:rsid w:val="00F10E6D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f1">
    <w:name w:val="Заголовок №1"/>
    <w:basedOn w:val="a0"/>
    <w:link w:val="1f0"/>
    <w:uiPriority w:val="99"/>
    <w:rsid w:val="00F10E6D"/>
    <w:pPr>
      <w:shd w:val="clear" w:color="auto" w:fill="FFFFFF"/>
      <w:spacing w:before="240" w:after="240" w:line="322" w:lineRule="exact"/>
      <w:ind w:firstLine="567"/>
      <w:jc w:val="center"/>
      <w:outlineLvl w:val="0"/>
    </w:pPr>
    <w:rPr>
      <w:rFonts w:ascii="Times New Roman" w:hAnsi="Times New Roman"/>
      <w:b/>
      <w:bCs/>
      <w:sz w:val="27"/>
      <w:szCs w:val="27"/>
    </w:rPr>
  </w:style>
  <w:style w:type="character" w:customStyle="1" w:styleId="afff8">
    <w:name w:val="Колонтитул_"/>
    <w:link w:val="1f2"/>
    <w:locked/>
    <w:rsid w:val="00F10E6D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1f2">
    <w:name w:val="Колонтитул1"/>
    <w:basedOn w:val="a0"/>
    <w:link w:val="afff8"/>
    <w:uiPriority w:val="99"/>
    <w:rsid w:val="00F10E6D"/>
    <w:pPr>
      <w:shd w:val="clear" w:color="auto" w:fill="FFFFFF"/>
      <w:spacing w:after="0" w:line="240" w:lineRule="atLeast"/>
      <w:ind w:firstLine="567"/>
      <w:jc w:val="both"/>
    </w:pPr>
    <w:rPr>
      <w:rFonts w:ascii="Times New Roman" w:hAnsi="Times New Roman"/>
      <w:b/>
      <w:bCs/>
      <w:sz w:val="19"/>
      <w:szCs w:val="19"/>
    </w:rPr>
  </w:style>
  <w:style w:type="character" w:customStyle="1" w:styleId="56">
    <w:name w:val="Основной текст (5)_"/>
    <w:link w:val="57"/>
    <w:locked/>
    <w:rsid w:val="00F10E6D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57">
    <w:name w:val="Основной текст (5)"/>
    <w:basedOn w:val="a0"/>
    <w:link w:val="56"/>
    <w:rsid w:val="00F10E6D"/>
    <w:pPr>
      <w:shd w:val="clear" w:color="auto" w:fill="FFFFFF"/>
      <w:spacing w:after="360" w:line="240" w:lineRule="atLeast"/>
      <w:ind w:firstLine="567"/>
      <w:jc w:val="both"/>
    </w:pPr>
    <w:rPr>
      <w:rFonts w:ascii="Times New Roman" w:hAnsi="Times New Roman"/>
      <w:i/>
      <w:iCs/>
      <w:sz w:val="17"/>
      <w:szCs w:val="17"/>
    </w:rPr>
  </w:style>
  <w:style w:type="character" w:customStyle="1" w:styleId="66">
    <w:name w:val="Основной текст (6)_"/>
    <w:link w:val="67"/>
    <w:uiPriority w:val="99"/>
    <w:locked/>
    <w:rsid w:val="00F10E6D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67">
    <w:name w:val="Основной текст (6)"/>
    <w:basedOn w:val="a0"/>
    <w:link w:val="66"/>
    <w:uiPriority w:val="99"/>
    <w:rsid w:val="00F10E6D"/>
    <w:pPr>
      <w:shd w:val="clear" w:color="auto" w:fill="FFFFFF"/>
      <w:spacing w:after="0" w:line="240" w:lineRule="atLeast"/>
      <w:ind w:firstLine="567"/>
      <w:jc w:val="both"/>
    </w:pPr>
    <w:rPr>
      <w:rFonts w:ascii="Times New Roman" w:hAnsi="Times New Roman"/>
      <w:sz w:val="18"/>
      <w:szCs w:val="18"/>
    </w:rPr>
  </w:style>
  <w:style w:type="character" w:customStyle="1" w:styleId="7Exact">
    <w:name w:val="Основной текст (7) Exact"/>
    <w:link w:val="75"/>
    <w:uiPriority w:val="99"/>
    <w:locked/>
    <w:rsid w:val="00F10E6D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customStyle="1" w:styleId="75">
    <w:name w:val="Основной текст (7)"/>
    <w:basedOn w:val="a0"/>
    <w:link w:val="7Exact"/>
    <w:uiPriority w:val="99"/>
    <w:rsid w:val="00F10E6D"/>
    <w:pPr>
      <w:shd w:val="clear" w:color="auto" w:fill="FFFFFF"/>
      <w:spacing w:after="0" w:line="269" w:lineRule="exact"/>
      <w:ind w:firstLine="567"/>
      <w:jc w:val="center"/>
    </w:pPr>
    <w:rPr>
      <w:rFonts w:ascii="Times New Roman" w:hAnsi="Times New Roman"/>
      <w:spacing w:val="3"/>
      <w:sz w:val="21"/>
      <w:szCs w:val="21"/>
    </w:rPr>
  </w:style>
  <w:style w:type="character" w:customStyle="1" w:styleId="85">
    <w:name w:val="Основной текст (8)_"/>
    <w:link w:val="86"/>
    <w:uiPriority w:val="99"/>
    <w:locked/>
    <w:rsid w:val="00F10E6D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86">
    <w:name w:val="Основной текст (8)"/>
    <w:basedOn w:val="a0"/>
    <w:link w:val="85"/>
    <w:uiPriority w:val="99"/>
    <w:rsid w:val="00F10E6D"/>
    <w:pPr>
      <w:shd w:val="clear" w:color="auto" w:fill="FFFFFF"/>
      <w:spacing w:before="180" w:after="0" w:line="240" w:lineRule="atLeast"/>
      <w:ind w:firstLine="567"/>
      <w:jc w:val="right"/>
    </w:pPr>
    <w:rPr>
      <w:rFonts w:ascii="Times New Roman" w:hAnsi="Times New Roman"/>
      <w:b/>
      <w:bCs/>
      <w:sz w:val="19"/>
      <w:szCs w:val="19"/>
    </w:rPr>
  </w:style>
  <w:style w:type="character" w:customStyle="1" w:styleId="2f3">
    <w:name w:val="Подпись к таблице (2)_"/>
    <w:link w:val="212"/>
    <w:uiPriority w:val="99"/>
    <w:locked/>
    <w:rsid w:val="00F10E6D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12">
    <w:name w:val="Подпись к таблице (2)1"/>
    <w:basedOn w:val="a0"/>
    <w:link w:val="2f3"/>
    <w:uiPriority w:val="99"/>
    <w:rsid w:val="00F10E6D"/>
    <w:pPr>
      <w:shd w:val="clear" w:color="auto" w:fill="FFFFFF"/>
      <w:spacing w:after="0" w:line="240" w:lineRule="atLeast"/>
      <w:ind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3f">
    <w:name w:val="Подпись к таблице (3)_"/>
    <w:link w:val="311"/>
    <w:uiPriority w:val="99"/>
    <w:locked/>
    <w:rsid w:val="00F10E6D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311">
    <w:name w:val="Подпись к таблице (3)1"/>
    <w:basedOn w:val="a0"/>
    <w:link w:val="3f"/>
    <w:uiPriority w:val="99"/>
    <w:rsid w:val="00F10E6D"/>
    <w:pPr>
      <w:shd w:val="clear" w:color="auto" w:fill="FFFFFF"/>
      <w:spacing w:after="0" w:line="240" w:lineRule="atLeast"/>
      <w:ind w:firstLine="567"/>
      <w:jc w:val="both"/>
    </w:pPr>
    <w:rPr>
      <w:rFonts w:ascii="Times New Roman" w:hAnsi="Times New Roman"/>
      <w:b/>
      <w:bCs/>
      <w:sz w:val="27"/>
      <w:szCs w:val="27"/>
    </w:rPr>
  </w:style>
  <w:style w:type="character" w:customStyle="1" w:styleId="afff9">
    <w:name w:val="Подпись к таблице_"/>
    <w:link w:val="afffa"/>
    <w:locked/>
    <w:rsid w:val="00F10E6D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afffa">
    <w:name w:val="Подпись к таблице"/>
    <w:basedOn w:val="a0"/>
    <w:link w:val="afff9"/>
    <w:rsid w:val="00F10E6D"/>
    <w:pPr>
      <w:shd w:val="clear" w:color="auto" w:fill="FFFFFF"/>
      <w:spacing w:after="0" w:line="230" w:lineRule="exact"/>
      <w:ind w:firstLine="567"/>
      <w:jc w:val="both"/>
    </w:pPr>
    <w:rPr>
      <w:rFonts w:ascii="Times New Roman" w:hAnsi="Times New Roman"/>
      <w:b/>
      <w:bCs/>
      <w:sz w:val="19"/>
      <w:szCs w:val="19"/>
    </w:rPr>
  </w:style>
  <w:style w:type="character" w:customStyle="1" w:styleId="48">
    <w:name w:val="Подпись к таблице (4)_"/>
    <w:link w:val="410"/>
    <w:uiPriority w:val="99"/>
    <w:locked/>
    <w:rsid w:val="00F10E6D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10">
    <w:name w:val="Подпись к таблице (4)1"/>
    <w:basedOn w:val="a0"/>
    <w:link w:val="48"/>
    <w:uiPriority w:val="99"/>
    <w:rsid w:val="00F10E6D"/>
    <w:pPr>
      <w:shd w:val="clear" w:color="auto" w:fill="FFFFFF"/>
      <w:spacing w:after="0" w:line="278" w:lineRule="exact"/>
      <w:ind w:firstLine="567"/>
      <w:jc w:val="both"/>
    </w:pPr>
    <w:rPr>
      <w:rFonts w:ascii="Times New Roman" w:hAnsi="Times New Roman"/>
      <w:b/>
      <w:bCs/>
      <w:sz w:val="23"/>
      <w:szCs w:val="23"/>
    </w:rPr>
  </w:style>
  <w:style w:type="paragraph" w:customStyle="1" w:styleId="afffb">
    <w:name w:val="Знак Знак Знак"/>
    <w:basedOn w:val="a0"/>
    <w:uiPriority w:val="99"/>
    <w:rsid w:val="00F10E6D"/>
    <w:pPr>
      <w:spacing w:line="240" w:lineRule="exact"/>
      <w:ind w:firstLine="567"/>
      <w:jc w:val="both"/>
    </w:pPr>
    <w:rPr>
      <w:rFonts w:ascii="Verdana" w:eastAsia="Courier New" w:hAnsi="Verdana" w:cs="Verdana"/>
      <w:sz w:val="24"/>
      <w:szCs w:val="24"/>
      <w:lang w:val="en-US" w:eastAsia="ru-RU"/>
    </w:rPr>
  </w:style>
  <w:style w:type="character" w:customStyle="1" w:styleId="afffc">
    <w:name w:val="Основной текст + Курсив"/>
    <w:uiPriority w:val="99"/>
    <w:rsid w:val="00F10E6D"/>
    <w:rPr>
      <w:rFonts w:ascii="Times New Roman" w:eastAsia="Courier New" w:hAnsi="Times New Roman" w:cs="Times New Roman" w:hint="default"/>
      <w:i/>
      <w:iCs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9">
    <w:name w:val="Основной текст (4) + Не курсив"/>
    <w:uiPriority w:val="99"/>
    <w:rsid w:val="00F10E6D"/>
    <w:rPr>
      <w:rFonts w:ascii="Times New Roman" w:hAnsi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f4">
    <w:name w:val="Основной текст (2) + Не полужирный"/>
    <w:uiPriority w:val="99"/>
    <w:rsid w:val="00F10E6D"/>
    <w:rPr>
      <w:rFonts w:ascii="Times New Roman" w:hAnsi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f3">
    <w:name w:val="Основной текст Знак1"/>
    <w:rsid w:val="00F10E6D"/>
    <w:rPr>
      <w:color w:val="000000"/>
      <w:sz w:val="24"/>
      <w:szCs w:val="24"/>
    </w:rPr>
  </w:style>
  <w:style w:type="character" w:customStyle="1" w:styleId="BodyTextChar">
    <w:name w:val="Body Text Char"/>
    <w:uiPriority w:val="99"/>
    <w:semiHidden/>
    <w:locked/>
    <w:rsid w:val="00F10E6D"/>
    <w:rPr>
      <w:color w:val="000000"/>
      <w:sz w:val="24"/>
      <w:szCs w:val="24"/>
    </w:rPr>
  </w:style>
  <w:style w:type="character" w:customStyle="1" w:styleId="133">
    <w:name w:val="Колонтитул + 13"/>
    <w:aliases w:val="5 pt,Основной текст (4) + Century Gothic,11,Полужирный,Основной текст + 13"/>
    <w:rsid w:val="00F10E6D"/>
    <w:rPr>
      <w:rFonts w:ascii="Times New Roman" w:hAnsi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Exact">
    <w:name w:val="Основной текст Exact"/>
    <w:uiPriority w:val="99"/>
    <w:rsid w:val="00F10E6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8Exact">
    <w:name w:val="Основной текст (8) Exact"/>
    <w:uiPriority w:val="99"/>
    <w:rsid w:val="00F10E6D"/>
    <w:rPr>
      <w:rFonts w:ascii="Times New Roman" w:hAnsi="Times New Roman" w:cs="Times New Roman" w:hint="default"/>
      <w:b/>
      <w:bCs/>
      <w:strike w:val="0"/>
      <w:dstrike w:val="0"/>
      <w:spacing w:val="-3"/>
      <w:sz w:val="17"/>
      <w:szCs w:val="17"/>
      <w:u w:val="none"/>
      <w:effect w:val="none"/>
    </w:rPr>
  </w:style>
  <w:style w:type="character" w:customStyle="1" w:styleId="afffd">
    <w:name w:val="Основной текст + Полужирный"/>
    <w:uiPriority w:val="99"/>
    <w:rsid w:val="00F10E6D"/>
    <w:rPr>
      <w:rFonts w:ascii="Times New Roman" w:eastAsia="Courier New" w:hAnsi="Times New Roman" w:cs="Times New Roman" w:hint="default"/>
      <w:b/>
      <w:bCs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f0">
    <w:name w:val="Подпись к таблице (3)"/>
    <w:uiPriority w:val="99"/>
    <w:rsid w:val="00F10E6D"/>
    <w:rPr>
      <w:rFonts w:ascii="Times New Roman" w:hAnsi="Times New Roman"/>
      <w:b/>
      <w:b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f5">
    <w:name w:val="Подпись к таблице (2)"/>
    <w:uiPriority w:val="99"/>
    <w:rsid w:val="00F10E6D"/>
    <w:rPr>
      <w:rFonts w:ascii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4a">
    <w:name w:val="Подпись к таблице (4)"/>
    <w:uiPriority w:val="99"/>
    <w:rsid w:val="00F10E6D"/>
    <w:rPr>
      <w:rFonts w:ascii="Times New Roman" w:hAnsi="Times New Roman"/>
      <w:b/>
      <w:b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b">
    <w:name w:val="Подпись к таблице (4) + Не полужирный"/>
    <w:uiPriority w:val="99"/>
    <w:rsid w:val="00F10E6D"/>
    <w:rPr>
      <w:rFonts w:ascii="Times New Roman" w:hAnsi="Times New Roman"/>
      <w:b/>
      <w:bCs/>
      <w:color w:val="000000"/>
      <w:spacing w:val="0"/>
      <w:w w:val="100"/>
      <w:position w:val="0"/>
      <w:sz w:val="23"/>
      <w:szCs w:val="23"/>
      <w:u w:val="single"/>
      <w:shd w:val="clear" w:color="auto" w:fill="FFFFFF"/>
    </w:rPr>
  </w:style>
  <w:style w:type="character" w:customStyle="1" w:styleId="114">
    <w:name w:val="Основной текст + 11"/>
    <w:aliases w:val="5 pt2"/>
    <w:uiPriority w:val="99"/>
    <w:rsid w:val="00F10E6D"/>
    <w:rPr>
      <w:rFonts w:ascii="Times New Roman" w:eastAsia="Courier New" w:hAnsi="Times New Roman" w:cs="Times New Roman" w:hint="default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">
    <w:name w:val="Основной текст + 9"/>
    <w:aliases w:val="5 pt1,Курсив,Основной текст (4) + Полужирный"/>
    <w:rsid w:val="00F10E6D"/>
    <w:rPr>
      <w:rFonts w:ascii="Times New Roman" w:eastAsia="Courier New" w:hAnsi="Times New Roman" w:cs="Times New Roman" w:hint="default"/>
      <w:i/>
      <w:iCs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afffe">
    <w:name w:val="Колонтитул + Не полужирный"/>
    <w:uiPriority w:val="99"/>
    <w:rsid w:val="00F10E6D"/>
    <w:rPr>
      <w:rFonts w:ascii="Times New Roman" w:hAnsi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affff">
    <w:name w:val="Колонтитул"/>
    <w:uiPriority w:val="99"/>
    <w:rsid w:val="00F10E6D"/>
    <w:rPr>
      <w:rFonts w:ascii="Times New Roman" w:hAnsi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fff0">
    <w:name w:val="Основной текст_"/>
    <w:link w:val="2f6"/>
    <w:locked/>
    <w:rsid w:val="00F10E6D"/>
    <w:rPr>
      <w:rFonts w:ascii="Times New Roman" w:hAnsi="Times New Roman" w:cs="Times New Roman" w:hint="default"/>
      <w:strike w:val="0"/>
      <w:dstrike w:val="0"/>
      <w:sz w:val="27"/>
      <w:szCs w:val="27"/>
      <w:u w:val="none"/>
      <w:effect w:val="none"/>
    </w:rPr>
  </w:style>
  <w:style w:type="character" w:customStyle="1" w:styleId="50">
    <w:name w:val="Заголовок 5 Знак"/>
    <w:basedOn w:val="a1"/>
    <w:link w:val="5"/>
    <w:uiPriority w:val="9"/>
    <w:rsid w:val="00AA617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2f7">
    <w:name w:val="Текст сноски Знак2"/>
    <w:basedOn w:val="a1"/>
    <w:uiPriority w:val="99"/>
    <w:rsid w:val="00AA617D"/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1f4">
    <w:name w:val="Нижний колонтитул Знак1"/>
    <w:basedOn w:val="a1"/>
    <w:uiPriority w:val="99"/>
    <w:rsid w:val="00AA617D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basedOn w:val="a1"/>
    <w:rsid w:val="00AA617D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f6">
    <w:name w:val="Текст Знак1"/>
    <w:basedOn w:val="a1"/>
    <w:uiPriority w:val="99"/>
    <w:semiHidden/>
    <w:rsid w:val="00AA617D"/>
    <w:rPr>
      <w:rFonts w:ascii="Consolas" w:eastAsia="SimSun" w:hAnsi="Consolas" w:cs="Consolas"/>
      <w:sz w:val="21"/>
      <w:szCs w:val="21"/>
      <w:lang w:eastAsia="ru-RU"/>
    </w:rPr>
  </w:style>
  <w:style w:type="paragraph" w:customStyle="1" w:styleId="Dolgnost">
    <w:name w:val="Dolgnost"/>
    <w:basedOn w:val="a0"/>
    <w:rsid w:val="00AA617D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after="0" w:line="210" w:lineRule="atLeast"/>
      <w:textAlignment w:val="baseline"/>
    </w:pPr>
    <w:rPr>
      <w:rFonts w:ascii="Arial" w:eastAsia="SimSun" w:hAnsi="Arial" w:cs="Arial"/>
      <w:i/>
      <w:iCs/>
      <w:spacing w:val="-20"/>
      <w:sz w:val="19"/>
      <w:szCs w:val="19"/>
      <w:lang w:eastAsia="ru-RU"/>
    </w:rPr>
  </w:style>
  <w:style w:type="paragraph" w:customStyle="1" w:styleId="adres">
    <w:name w:val="adres"/>
    <w:basedOn w:val="a0"/>
    <w:rsid w:val="00AA617D"/>
    <w:pPr>
      <w:widowControl w:val="0"/>
      <w:overflowPunct w:val="0"/>
      <w:autoSpaceDE w:val="0"/>
      <w:autoSpaceDN w:val="0"/>
      <w:adjustRightInd w:val="0"/>
      <w:spacing w:before="60" w:after="0" w:line="180" w:lineRule="atLeast"/>
      <w:textAlignment w:val="baseline"/>
    </w:pPr>
    <w:rPr>
      <w:rFonts w:ascii="Arial" w:eastAsia="SimSun" w:hAnsi="Arial" w:cs="Times New Roman"/>
      <w:i/>
      <w:iCs/>
      <w:sz w:val="18"/>
      <w:szCs w:val="18"/>
      <w:lang w:eastAsia="ru-RU"/>
    </w:rPr>
  </w:style>
  <w:style w:type="paragraph" w:customStyle="1" w:styleId="FIO">
    <w:name w:val="FIO"/>
    <w:basedOn w:val="a0"/>
    <w:rsid w:val="00AA617D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eastAsia="SimSun" w:hAnsi="Arial" w:cs="Arial"/>
      <w:b/>
      <w:bCs/>
      <w:spacing w:val="-20"/>
      <w:sz w:val="20"/>
      <w:szCs w:val="20"/>
      <w:lang w:eastAsia="ru-RU"/>
    </w:rPr>
  </w:style>
  <w:style w:type="paragraph" w:customStyle="1" w:styleId="3f1">
    <w:name w:val="заголовок 3"/>
    <w:basedOn w:val="a0"/>
    <w:rsid w:val="00AA617D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after="0" w:line="220" w:lineRule="atLeast"/>
      <w:textAlignment w:val="baseline"/>
    </w:pPr>
    <w:rPr>
      <w:rFonts w:ascii="Arial" w:eastAsia="SimSun" w:hAnsi="Arial" w:cs="Times New Roman"/>
      <w:b/>
      <w:bCs/>
      <w:i/>
      <w:iCs/>
      <w:sz w:val="20"/>
      <w:szCs w:val="20"/>
      <w:lang w:eastAsia="ru-RU"/>
    </w:rPr>
  </w:style>
  <w:style w:type="paragraph" w:customStyle="1" w:styleId="1f7">
    <w:name w:val="заголовок1"/>
    <w:basedOn w:val="a0"/>
    <w:next w:val="a0"/>
    <w:rsid w:val="00AA617D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after="0" w:line="280" w:lineRule="atLeast"/>
      <w:ind w:right="-79"/>
      <w:textAlignment w:val="baseline"/>
    </w:pPr>
    <w:rPr>
      <w:rFonts w:ascii="Arial" w:eastAsia="SimSun" w:hAnsi="Arial" w:cs="Times New Roman"/>
      <w:b/>
      <w:bCs/>
      <w:i/>
      <w:iCs/>
      <w:lang w:eastAsia="ru-RU"/>
    </w:rPr>
  </w:style>
  <w:style w:type="paragraph" w:customStyle="1" w:styleId="2f8">
    <w:name w:val="заголовок2"/>
    <w:basedOn w:val="a0"/>
    <w:next w:val="a0"/>
    <w:rsid w:val="00AA617D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eastAsia="SimSun" w:hAnsi="Arial" w:cs="Times New Roman"/>
      <w:b/>
      <w:bCs/>
      <w:i/>
      <w:iCs/>
      <w:sz w:val="20"/>
      <w:szCs w:val="20"/>
      <w:lang w:eastAsia="ru-RU"/>
    </w:rPr>
  </w:style>
  <w:style w:type="paragraph" w:styleId="affff1">
    <w:name w:val="endnote text"/>
    <w:basedOn w:val="a0"/>
    <w:link w:val="affff2"/>
    <w:uiPriority w:val="99"/>
    <w:unhideWhenUsed/>
    <w:rsid w:val="00AA617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fff2">
    <w:name w:val="Текст концевой сноски Знак"/>
    <w:basedOn w:val="a1"/>
    <w:link w:val="affff1"/>
    <w:uiPriority w:val="99"/>
    <w:rsid w:val="00AA617D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fff3">
    <w:name w:val="endnote reference"/>
    <w:uiPriority w:val="99"/>
    <w:unhideWhenUsed/>
    <w:rsid w:val="00AA617D"/>
    <w:rPr>
      <w:vertAlign w:val="superscript"/>
    </w:rPr>
  </w:style>
  <w:style w:type="paragraph" w:customStyle="1" w:styleId="Standard">
    <w:name w:val="Standard"/>
    <w:rsid w:val="00AA61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paragraph" w:customStyle="1" w:styleId="1f8">
    <w:name w:val="Стиль1"/>
    <w:basedOn w:val="a0"/>
    <w:uiPriority w:val="99"/>
    <w:qFormat/>
    <w:rsid w:val="004B0AAB"/>
    <w:pPr>
      <w:widowControl w:val="0"/>
      <w:spacing w:after="0" w:line="240" w:lineRule="auto"/>
      <w:ind w:firstLine="567"/>
      <w:jc w:val="both"/>
    </w:pPr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character" w:customStyle="1" w:styleId="affff4">
    <w:name w:val="Оглавление_"/>
    <w:basedOn w:val="a1"/>
    <w:link w:val="affff5"/>
    <w:rsid w:val="004B0AAB"/>
    <w:rPr>
      <w:rFonts w:ascii="Times New Roman" w:eastAsia="Times New Roman" w:hAnsi="Times New Roman" w:cs="Times New Roman"/>
      <w:sz w:val="28"/>
      <w:szCs w:val="28"/>
    </w:rPr>
  </w:style>
  <w:style w:type="paragraph" w:customStyle="1" w:styleId="affff5">
    <w:name w:val="Оглавление"/>
    <w:basedOn w:val="a0"/>
    <w:link w:val="affff4"/>
    <w:rsid w:val="004B0AAB"/>
    <w:pPr>
      <w:widowControl w:val="0"/>
      <w:spacing w:after="0" w:line="240" w:lineRule="auto"/>
      <w:ind w:firstLine="6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f9">
    <w:name w:val="Неразрешенное упоминание1"/>
    <w:basedOn w:val="a1"/>
    <w:uiPriority w:val="99"/>
    <w:semiHidden/>
    <w:unhideWhenUsed/>
    <w:rsid w:val="004B0AAB"/>
    <w:rPr>
      <w:color w:val="605E5C"/>
      <w:shd w:val="clear" w:color="auto" w:fill="E1DFDD"/>
    </w:rPr>
  </w:style>
  <w:style w:type="character" w:customStyle="1" w:styleId="affff6">
    <w:name w:val="Другое_"/>
    <w:basedOn w:val="a1"/>
    <w:link w:val="affff7"/>
    <w:rsid w:val="004B0AAB"/>
    <w:rPr>
      <w:rFonts w:ascii="Times New Roman" w:eastAsia="Times New Roman" w:hAnsi="Times New Roman" w:cs="Times New Roman"/>
      <w:sz w:val="28"/>
      <w:szCs w:val="28"/>
    </w:rPr>
  </w:style>
  <w:style w:type="paragraph" w:customStyle="1" w:styleId="affff7">
    <w:name w:val="Другое"/>
    <w:basedOn w:val="a0"/>
    <w:link w:val="affff6"/>
    <w:rsid w:val="004B0AA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fff8">
    <w:name w:val="TOC Heading"/>
    <w:basedOn w:val="1"/>
    <w:next w:val="a0"/>
    <w:uiPriority w:val="39"/>
    <w:unhideWhenUsed/>
    <w:qFormat/>
    <w:rsid w:val="004B0AAB"/>
    <w:pPr>
      <w:keepNext/>
      <w:keepLines/>
      <w:widowControl/>
      <w:autoSpaceDE/>
      <w:autoSpaceDN/>
      <w:adjustRightInd/>
      <w:spacing w:before="240" w:after="0" w:line="259" w:lineRule="auto"/>
      <w:outlineLvl w:val="9"/>
    </w:pPr>
    <w:rPr>
      <w:rFonts w:ascii="Times New Roman" w:eastAsiaTheme="majorEastAsia" w:hAnsi="Times New Roman" w:cstheme="majorBidi"/>
      <w:bCs w:val="0"/>
      <w:color w:val="auto"/>
      <w:sz w:val="32"/>
      <w:szCs w:val="32"/>
    </w:rPr>
  </w:style>
  <w:style w:type="paragraph" w:styleId="1fa">
    <w:name w:val="toc 1"/>
    <w:basedOn w:val="a0"/>
    <w:next w:val="a0"/>
    <w:link w:val="1fb"/>
    <w:autoRedefine/>
    <w:uiPriority w:val="39"/>
    <w:unhideWhenUsed/>
    <w:rsid w:val="004B0AAB"/>
    <w:pPr>
      <w:widowControl w:val="0"/>
      <w:spacing w:after="100" w:line="240" w:lineRule="auto"/>
    </w:pPr>
    <w:rPr>
      <w:rFonts w:ascii="Times New Roman" w:eastAsia="Courier New" w:hAnsi="Times New Roman" w:cs="Courier New"/>
      <w:b/>
      <w:color w:val="000000"/>
      <w:sz w:val="28"/>
      <w:szCs w:val="24"/>
      <w:lang w:eastAsia="ru-RU" w:bidi="ru-RU"/>
    </w:rPr>
  </w:style>
  <w:style w:type="character" w:customStyle="1" w:styleId="1fb">
    <w:name w:val="Оглавление 1 Знак"/>
    <w:basedOn w:val="a1"/>
    <w:link w:val="1fa"/>
    <w:uiPriority w:val="39"/>
    <w:rsid w:val="004B0AAB"/>
    <w:rPr>
      <w:rFonts w:ascii="Times New Roman" w:eastAsia="Courier New" w:hAnsi="Times New Roman" w:cs="Courier New"/>
      <w:b/>
      <w:color w:val="000000"/>
      <w:sz w:val="28"/>
      <w:szCs w:val="24"/>
      <w:lang w:eastAsia="ru-RU" w:bidi="ru-RU"/>
    </w:rPr>
  </w:style>
  <w:style w:type="paragraph" w:styleId="2f9">
    <w:name w:val="toc 2"/>
    <w:basedOn w:val="a0"/>
    <w:next w:val="a0"/>
    <w:autoRedefine/>
    <w:uiPriority w:val="39"/>
    <w:unhideWhenUsed/>
    <w:rsid w:val="004B0AAB"/>
    <w:pPr>
      <w:widowControl w:val="0"/>
      <w:spacing w:after="100" w:line="240" w:lineRule="auto"/>
      <w:ind w:left="240"/>
    </w:pPr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character" w:customStyle="1" w:styleId="FontStyle18">
    <w:name w:val="Font Style18"/>
    <w:rsid w:val="004B0AA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onsPlusTitle0">
    <w:name w:val="ConsPlusTitle Знак"/>
    <w:basedOn w:val="a1"/>
    <w:link w:val="ConsPlusTitle"/>
    <w:rsid w:val="004B0AAB"/>
    <w:rPr>
      <w:rFonts w:ascii="Arial" w:eastAsia="Arial" w:hAnsi="Arial" w:cs="Times New Roman"/>
      <w:b/>
      <w:sz w:val="20"/>
      <w:szCs w:val="20"/>
      <w:lang w:eastAsia="ar-SA"/>
    </w:rPr>
  </w:style>
  <w:style w:type="paragraph" w:customStyle="1" w:styleId="4c">
    <w:name w:val="Заг.4"/>
    <w:basedOn w:val="ConsPlusTitle"/>
    <w:link w:val="4d"/>
    <w:rsid w:val="004B0AAB"/>
    <w:pPr>
      <w:suppressAutoHyphens w:val="0"/>
      <w:autoSpaceDE w:val="0"/>
      <w:autoSpaceDN w:val="0"/>
      <w:jc w:val="center"/>
    </w:pPr>
    <w:rPr>
      <w:rFonts w:ascii="Times New Roman" w:eastAsiaTheme="minorEastAsia" w:hAnsi="Times New Roman"/>
      <w:sz w:val="28"/>
      <w:szCs w:val="28"/>
      <w:lang w:eastAsia="ru-RU"/>
    </w:rPr>
  </w:style>
  <w:style w:type="character" w:customStyle="1" w:styleId="4d">
    <w:name w:val="Заг.4 Знак"/>
    <w:basedOn w:val="ConsPlusTitle0"/>
    <w:link w:val="4c"/>
    <w:rsid w:val="004B0AAB"/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paragraph" w:customStyle="1" w:styleId="2f6">
    <w:name w:val="Основной текст2"/>
    <w:basedOn w:val="a0"/>
    <w:link w:val="affff0"/>
    <w:rsid w:val="004B0AAB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96">
    <w:name w:val="Основной текст (9)_"/>
    <w:link w:val="97"/>
    <w:locked/>
    <w:rsid w:val="004B0AAB"/>
    <w:rPr>
      <w:i/>
      <w:iCs/>
      <w:spacing w:val="1"/>
      <w:shd w:val="clear" w:color="auto" w:fill="FFFFFF"/>
    </w:rPr>
  </w:style>
  <w:style w:type="paragraph" w:customStyle="1" w:styleId="97">
    <w:name w:val="Основной текст (9)"/>
    <w:basedOn w:val="a0"/>
    <w:link w:val="96"/>
    <w:rsid w:val="004B0AAB"/>
    <w:pPr>
      <w:shd w:val="clear" w:color="auto" w:fill="FFFFFF"/>
      <w:spacing w:after="240" w:line="0" w:lineRule="atLeast"/>
      <w:ind w:hanging="2080"/>
      <w:jc w:val="both"/>
    </w:pPr>
    <w:rPr>
      <w:i/>
      <w:iCs/>
      <w:spacing w:val="1"/>
    </w:rPr>
  </w:style>
  <w:style w:type="character" w:customStyle="1" w:styleId="104">
    <w:name w:val="Основной текст (10)_"/>
    <w:link w:val="105"/>
    <w:rsid w:val="004B0AAB"/>
    <w:rPr>
      <w:spacing w:val="10"/>
      <w:shd w:val="clear" w:color="auto" w:fill="FFFFFF"/>
    </w:rPr>
  </w:style>
  <w:style w:type="character" w:customStyle="1" w:styleId="0pt">
    <w:name w:val="Основной текст + Интервал 0 pt"/>
    <w:rsid w:val="004B0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85pt0pt">
    <w:name w:val="Основной текст + 8;5 pt;Интервал 0 pt"/>
    <w:rsid w:val="004B0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105">
    <w:name w:val="Основной текст (10)"/>
    <w:basedOn w:val="a0"/>
    <w:link w:val="104"/>
    <w:rsid w:val="004B0AAB"/>
    <w:pPr>
      <w:shd w:val="clear" w:color="auto" w:fill="FFFFFF"/>
      <w:spacing w:after="0" w:line="273" w:lineRule="exact"/>
      <w:ind w:firstLine="700"/>
      <w:jc w:val="both"/>
    </w:pPr>
    <w:rPr>
      <w:spacing w:val="10"/>
    </w:rPr>
  </w:style>
  <w:style w:type="character" w:styleId="affff9">
    <w:name w:val="annotation reference"/>
    <w:basedOn w:val="a1"/>
    <w:unhideWhenUsed/>
    <w:rsid w:val="004B0AAB"/>
    <w:rPr>
      <w:sz w:val="16"/>
      <w:szCs w:val="16"/>
    </w:rPr>
  </w:style>
  <w:style w:type="paragraph" w:styleId="affffa">
    <w:name w:val="annotation subject"/>
    <w:basedOn w:val="afff4"/>
    <w:next w:val="afff4"/>
    <w:link w:val="affffb"/>
    <w:unhideWhenUsed/>
    <w:rsid w:val="004B0AAB"/>
    <w:pPr>
      <w:widowControl w:val="0"/>
      <w:ind w:firstLine="0"/>
      <w:jc w:val="left"/>
    </w:pPr>
    <w:rPr>
      <w:rFonts w:ascii="Times New Roman" w:eastAsia="Courier New" w:hAnsi="Times New Roman" w:cs="Courier New"/>
      <w:b/>
      <w:bCs/>
      <w:color w:val="000000"/>
      <w:sz w:val="20"/>
      <w:lang w:bidi="ru-RU"/>
    </w:rPr>
  </w:style>
  <w:style w:type="character" w:customStyle="1" w:styleId="affffb">
    <w:name w:val="Тема примечания Знак"/>
    <w:basedOn w:val="afff5"/>
    <w:link w:val="affffa"/>
    <w:rsid w:val="004B0AAB"/>
    <w:rPr>
      <w:rFonts w:ascii="Times New Roman" w:eastAsia="Courier New" w:hAnsi="Times New Roman" w:cs="Courier New"/>
      <w:b/>
      <w:bCs/>
      <w:color w:val="000000"/>
      <w:sz w:val="20"/>
      <w:szCs w:val="20"/>
      <w:lang w:eastAsia="ru-RU" w:bidi="ru-RU"/>
    </w:rPr>
  </w:style>
  <w:style w:type="character" w:customStyle="1" w:styleId="2fa">
    <w:name w:val="Неразрешенное упоминание2"/>
    <w:basedOn w:val="a1"/>
    <w:uiPriority w:val="99"/>
    <w:semiHidden/>
    <w:unhideWhenUsed/>
    <w:rsid w:val="004B0AAB"/>
    <w:rPr>
      <w:color w:val="605E5C"/>
      <w:shd w:val="clear" w:color="auto" w:fill="E1DFDD"/>
    </w:rPr>
  </w:style>
  <w:style w:type="character" w:customStyle="1" w:styleId="0pt0">
    <w:name w:val="Основной текст + Курсив;Интервал 0 pt"/>
    <w:rsid w:val="00AA26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90pt">
    <w:name w:val="Основной текст (9) + Не курсив;Интервал 0 pt"/>
    <w:rsid w:val="00AA26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fc">
    <w:name w:val="Основной текст1"/>
    <w:rsid w:val="00AA2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pt">
    <w:name w:val="Основной текст (10) + Интервал 0 pt"/>
    <w:rsid w:val="00AA2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f1">
    <w:name w:val="Заголовок №2_"/>
    <w:link w:val="2f0"/>
    <w:rsid w:val="00AA26DE"/>
    <w:rPr>
      <w:rFonts w:ascii="Arial" w:eastAsia="Arial" w:hAnsi="Arial" w:cs="Arial"/>
      <w:b/>
      <w:bCs/>
      <w:sz w:val="16"/>
      <w:szCs w:val="16"/>
      <w:shd w:val="clear" w:color="auto" w:fill="FFFFFF"/>
      <w:lang w:eastAsia="ru-RU"/>
    </w:rPr>
  </w:style>
  <w:style w:type="character" w:customStyle="1" w:styleId="Candara0pt">
    <w:name w:val="Основной текст + Candara;Интервал 0 pt"/>
    <w:rsid w:val="00AA26D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FontStyle19">
    <w:name w:val="Font Style19"/>
    <w:basedOn w:val="a1"/>
    <w:rsid w:val="00AA26DE"/>
    <w:rPr>
      <w:rFonts w:ascii="Times New Roman" w:hAnsi="Times New Roman" w:cs="Times New Roman" w:hint="default"/>
      <w:sz w:val="26"/>
      <w:szCs w:val="26"/>
    </w:rPr>
  </w:style>
  <w:style w:type="paragraph" w:customStyle="1" w:styleId="toleft">
    <w:name w:val="toleft"/>
    <w:basedOn w:val="a0"/>
    <w:rsid w:val="005E1F5C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1"/>
    <w:rsid w:val="005E1F5C"/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5E1F5C"/>
    <w:pPr>
      <w:pBdr>
        <w:bottom w:val="single" w:sz="6" w:space="1" w:color="auto"/>
      </w:pBdr>
      <w:spacing w:after="0" w:line="240" w:lineRule="auto"/>
      <w:ind w:firstLine="567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5E1F5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">
    <w:name w:val="cap"/>
    <w:basedOn w:val="a1"/>
    <w:rsid w:val="005E1F5C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5E1F5C"/>
    <w:pPr>
      <w:pBdr>
        <w:top w:val="single" w:sz="6" w:space="1" w:color="auto"/>
      </w:pBdr>
      <w:spacing w:after="0" w:line="240" w:lineRule="auto"/>
      <w:ind w:firstLine="567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5E1F5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">
    <w:name w:val="ico"/>
    <w:basedOn w:val="a1"/>
    <w:rsid w:val="005E1F5C"/>
  </w:style>
  <w:style w:type="character" w:customStyle="1" w:styleId="g1c06d4c3">
    <w:name w:val="g1c06d4c3"/>
    <w:basedOn w:val="a1"/>
    <w:rsid w:val="005E1F5C"/>
  </w:style>
  <w:style w:type="character" w:styleId="affffc">
    <w:name w:val="Strong"/>
    <w:uiPriority w:val="22"/>
    <w:qFormat/>
    <w:rsid w:val="005E1F5C"/>
    <w:rPr>
      <w:b/>
      <w:bCs/>
    </w:rPr>
  </w:style>
  <w:style w:type="character" w:customStyle="1" w:styleId="98">
    <w:name w:val="Основной текст (9) + Не курсив"/>
    <w:aliases w:val="Интервал 0 pt"/>
    <w:rsid w:val="005E1F5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styleId="affffd">
    <w:name w:val="Emphasis"/>
    <w:uiPriority w:val="20"/>
    <w:qFormat/>
    <w:rsid w:val="005E1F5C"/>
    <w:rPr>
      <w:i/>
      <w:iCs/>
    </w:rPr>
  </w:style>
  <w:style w:type="paragraph" w:customStyle="1" w:styleId="s16">
    <w:name w:val="s_16"/>
    <w:basedOn w:val="a0"/>
    <w:rsid w:val="005E1F5C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5E1F5C"/>
    <w:pPr>
      <w:numPr>
        <w:numId w:val="1"/>
      </w:numPr>
      <w:spacing w:after="0" w:line="240" w:lineRule="auto"/>
      <w:contextualSpacing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2D014E"/>
    <w:rPr>
      <w:rFonts w:ascii="Times New Roman" w:hAnsi="Times New Roman" w:cs="Times New Roman" w:hint="default"/>
      <w:sz w:val="22"/>
      <w:szCs w:val="22"/>
    </w:rPr>
  </w:style>
  <w:style w:type="character" w:customStyle="1" w:styleId="3f2">
    <w:name w:val="Заголовок №3_"/>
    <w:basedOn w:val="a1"/>
    <w:link w:val="3f3"/>
    <w:locked/>
    <w:rsid w:val="002D014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f3">
    <w:name w:val="Заголовок №3"/>
    <w:basedOn w:val="a0"/>
    <w:link w:val="3f2"/>
    <w:rsid w:val="002D014E"/>
    <w:pPr>
      <w:widowControl w:val="0"/>
      <w:shd w:val="clear" w:color="auto" w:fill="FFFFFF"/>
      <w:spacing w:after="360" w:line="276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ffe">
    <w:name w:val="Гипертекстовая ссылка"/>
    <w:uiPriority w:val="99"/>
    <w:rsid w:val="00FF6116"/>
    <w:rPr>
      <w:color w:val="106BBE"/>
    </w:rPr>
  </w:style>
  <w:style w:type="paragraph" w:customStyle="1" w:styleId="Pa9">
    <w:name w:val="Pa9"/>
    <w:basedOn w:val="a0"/>
    <w:next w:val="a0"/>
    <w:uiPriority w:val="99"/>
    <w:rsid w:val="00B27121"/>
    <w:pPr>
      <w:autoSpaceDE w:val="0"/>
      <w:autoSpaceDN w:val="0"/>
      <w:adjustRightInd w:val="0"/>
      <w:spacing w:after="0" w:line="221" w:lineRule="atLeast"/>
    </w:pPr>
    <w:rPr>
      <w:rFonts w:ascii="Minion Pro" w:eastAsia="Calibri" w:hAnsi="Minion Pro" w:cs="Times New Roman"/>
      <w:sz w:val="24"/>
      <w:szCs w:val="24"/>
    </w:rPr>
  </w:style>
  <w:style w:type="paragraph" w:customStyle="1" w:styleId="default0">
    <w:name w:val="default"/>
    <w:basedOn w:val="a0"/>
    <w:rsid w:val="0035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0"/>
    <w:rsid w:val="0035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0"/>
    <w:rsid w:val="0035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0"/>
    <w:rsid w:val="0035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Нижний колонтитул1"/>
    <w:basedOn w:val="a0"/>
    <w:rsid w:val="0035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e">
    <w:name w:val="Верхний колонтитул1"/>
    <w:basedOn w:val="a0"/>
    <w:rsid w:val="0035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laceholder Text"/>
    <w:basedOn w:val="a1"/>
    <w:uiPriority w:val="99"/>
    <w:rsid w:val="005C2F02"/>
    <w:rPr>
      <w:color w:val="808080"/>
    </w:rPr>
  </w:style>
  <w:style w:type="character" w:customStyle="1" w:styleId="WW8Num4z1">
    <w:name w:val="WW8Num4z1"/>
    <w:uiPriority w:val="99"/>
    <w:rsid w:val="005C2F02"/>
    <w:rPr>
      <w:rFonts w:ascii="Courier New" w:hAnsi="Courier New" w:cs="Courier New"/>
    </w:rPr>
  </w:style>
  <w:style w:type="character" w:customStyle="1" w:styleId="710">
    <w:name w:val="Заголовок 7 Знак1"/>
    <w:basedOn w:val="a1"/>
    <w:uiPriority w:val="9"/>
    <w:rsid w:val="005C2F02"/>
    <w:rPr>
      <w:rFonts w:ascii="Calibri" w:eastAsia="SimSun" w:hAnsi="Calibri" w:cs="SimSun"/>
      <w:sz w:val="24"/>
      <w:szCs w:val="24"/>
      <w:lang w:eastAsia="ar-SA"/>
    </w:rPr>
  </w:style>
  <w:style w:type="character" w:customStyle="1" w:styleId="WW8Num1z0">
    <w:name w:val="WW8Num1z0"/>
    <w:uiPriority w:val="99"/>
    <w:rsid w:val="005C2F02"/>
    <w:rPr>
      <w:rFonts w:ascii="Symbol" w:hAnsi="Symbol" w:cs="Symbol"/>
    </w:rPr>
  </w:style>
  <w:style w:type="character" w:customStyle="1" w:styleId="WW8Num1z1">
    <w:name w:val="WW8Num1z1"/>
    <w:uiPriority w:val="99"/>
    <w:rsid w:val="005C2F02"/>
    <w:rPr>
      <w:rFonts w:ascii="Courier New" w:hAnsi="Courier New" w:cs="Courier New"/>
    </w:rPr>
  </w:style>
  <w:style w:type="character" w:customStyle="1" w:styleId="WW8Num1z2">
    <w:name w:val="WW8Num1z2"/>
    <w:uiPriority w:val="99"/>
    <w:rsid w:val="005C2F02"/>
    <w:rPr>
      <w:rFonts w:ascii="Wingdings" w:hAnsi="Wingdings" w:cs="Wingdings"/>
    </w:rPr>
  </w:style>
  <w:style w:type="character" w:customStyle="1" w:styleId="WW8Num1z3">
    <w:name w:val="WW8Num1z3"/>
    <w:uiPriority w:val="99"/>
    <w:rsid w:val="005C2F02"/>
  </w:style>
  <w:style w:type="character" w:customStyle="1" w:styleId="WW8Num1z4">
    <w:name w:val="WW8Num1z4"/>
    <w:uiPriority w:val="99"/>
    <w:rsid w:val="005C2F02"/>
  </w:style>
  <w:style w:type="character" w:customStyle="1" w:styleId="WW8Num1z5">
    <w:name w:val="WW8Num1z5"/>
    <w:uiPriority w:val="99"/>
    <w:rsid w:val="005C2F02"/>
  </w:style>
  <w:style w:type="character" w:customStyle="1" w:styleId="WW8Num1z6">
    <w:name w:val="WW8Num1z6"/>
    <w:uiPriority w:val="99"/>
    <w:rsid w:val="005C2F02"/>
  </w:style>
  <w:style w:type="character" w:customStyle="1" w:styleId="WW8Num1z7">
    <w:name w:val="WW8Num1z7"/>
    <w:uiPriority w:val="99"/>
    <w:rsid w:val="005C2F02"/>
  </w:style>
  <w:style w:type="character" w:customStyle="1" w:styleId="WW8Num1z8">
    <w:name w:val="WW8Num1z8"/>
    <w:uiPriority w:val="99"/>
    <w:rsid w:val="005C2F02"/>
  </w:style>
  <w:style w:type="character" w:customStyle="1" w:styleId="WW8Num2z0">
    <w:name w:val="WW8Num2z0"/>
    <w:uiPriority w:val="99"/>
    <w:rsid w:val="005C2F02"/>
    <w:rPr>
      <w:rFonts w:ascii="Symbol" w:hAnsi="Symbol" w:cs="Symbol"/>
    </w:rPr>
  </w:style>
  <w:style w:type="character" w:customStyle="1" w:styleId="WW8Num2z1">
    <w:name w:val="WW8Num2z1"/>
    <w:uiPriority w:val="99"/>
    <w:rsid w:val="005C2F02"/>
    <w:rPr>
      <w:rFonts w:ascii="Courier New" w:hAnsi="Courier New" w:cs="Courier New"/>
    </w:rPr>
  </w:style>
  <w:style w:type="character" w:customStyle="1" w:styleId="WW8Num2z2">
    <w:name w:val="WW8Num2z2"/>
    <w:uiPriority w:val="99"/>
    <w:rsid w:val="005C2F02"/>
    <w:rPr>
      <w:rFonts w:ascii="Wingdings" w:hAnsi="Wingdings" w:cs="Wingdings"/>
    </w:rPr>
  </w:style>
  <w:style w:type="character" w:customStyle="1" w:styleId="WW8Num3z1">
    <w:name w:val="WW8Num3z1"/>
    <w:uiPriority w:val="99"/>
    <w:rsid w:val="005C2F02"/>
    <w:rPr>
      <w:rFonts w:ascii="Courier New" w:hAnsi="Courier New" w:cs="Courier New"/>
    </w:rPr>
  </w:style>
  <w:style w:type="character" w:customStyle="1" w:styleId="WW8Num3z2">
    <w:name w:val="WW8Num3z2"/>
    <w:uiPriority w:val="99"/>
    <w:rsid w:val="005C2F02"/>
    <w:rPr>
      <w:rFonts w:ascii="Wingdings" w:hAnsi="Wingdings" w:cs="Wingdings"/>
    </w:rPr>
  </w:style>
  <w:style w:type="character" w:customStyle="1" w:styleId="WW8Num4z0">
    <w:name w:val="WW8Num4z0"/>
    <w:uiPriority w:val="99"/>
    <w:rsid w:val="005C2F02"/>
    <w:rPr>
      <w:rFonts w:ascii="Symbol" w:hAnsi="Symbol" w:cs="Symbol"/>
    </w:rPr>
  </w:style>
  <w:style w:type="character" w:customStyle="1" w:styleId="WW8Num4z2">
    <w:name w:val="WW8Num4z2"/>
    <w:uiPriority w:val="99"/>
    <w:rsid w:val="005C2F02"/>
    <w:rPr>
      <w:rFonts w:ascii="Wingdings" w:hAnsi="Wingdings" w:cs="Wingdings"/>
    </w:rPr>
  </w:style>
  <w:style w:type="character" w:customStyle="1" w:styleId="WW8Num6z0">
    <w:name w:val="WW8Num6z0"/>
    <w:uiPriority w:val="99"/>
    <w:rsid w:val="005C2F02"/>
    <w:rPr>
      <w:rFonts w:ascii="Symbol" w:hAnsi="Symbol" w:cs="Symbol"/>
    </w:rPr>
  </w:style>
  <w:style w:type="character" w:customStyle="1" w:styleId="WW8Num6z1">
    <w:name w:val="WW8Num6z1"/>
    <w:uiPriority w:val="99"/>
    <w:rsid w:val="005C2F02"/>
  </w:style>
  <w:style w:type="character" w:customStyle="1" w:styleId="WW8Num6z2">
    <w:name w:val="WW8Num6z2"/>
    <w:uiPriority w:val="99"/>
    <w:rsid w:val="005C2F02"/>
  </w:style>
  <w:style w:type="character" w:customStyle="1" w:styleId="WW8Num6z3">
    <w:name w:val="WW8Num6z3"/>
    <w:uiPriority w:val="99"/>
    <w:rsid w:val="005C2F02"/>
  </w:style>
  <w:style w:type="character" w:customStyle="1" w:styleId="WW8Num6z4">
    <w:name w:val="WW8Num6z4"/>
    <w:uiPriority w:val="99"/>
    <w:rsid w:val="005C2F02"/>
  </w:style>
  <w:style w:type="character" w:customStyle="1" w:styleId="WW8Num6z5">
    <w:name w:val="WW8Num6z5"/>
    <w:uiPriority w:val="99"/>
    <w:rsid w:val="005C2F02"/>
  </w:style>
  <w:style w:type="character" w:customStyle="1" w:styleId="WW8Num6z6">
    <w:name w:val="WW8Num6z6"/>
    <w:uiPriority w:val="99"/>
    <w:rsid w:val="005C2F02"/>
  </w:style>
  <w:style w:type="character" w:customStyle="1" w:styleId="WW8Num6z7">
    <w:name w:val="WW8Num6z7"/>
    <w:uiPriority w:val="99"/>
    <w:rsid w:val="005C2F02"/>
  </w:style>
  <w:style w:type="character" w:customStyle="1" w:styleId="WW8Num6z8">
    <w:name w:val="WW8Num6z8"/>
    <w:uiPriority w:val="99"/>
    <w:rsid w:val="005C2F02"/>
  </w:style>
  <w:style w:type="character" w:customStyle="1" w:styleId="WW8Num7z0">
    <w:name w:val="WW8Num7z0"/>
    <w:uiPriority w:val="99"/>
    <w:rsid w:val="005C2F02"/>
  </w:style>
  <w:style w:type="character" w:customStyle="1" w:styleId="WW8Num7z1">
    <w:name w:val="WW8Num7z1"/>
    <w:uiPriority w:val="99"/>
    <w:rsid w:val="005C2F02"/>
  </w:style>
  <w:style w:type="character" w:customStyle="1" w:styleId="WW8Num7z2">
    <w:name w:val="WW8Num7z2"/>
    <w:uiPriority w:val="99"/>
    <w:rsid w:val="005C2F02"/>
  </w:style>
  <w:style w:type="character" w:customStyle="1" w:styleId="WW8Num7z3">
    <w:name w:val="WW8Num7z3"/>
    <w:uiPriority w:val="99"/>
    <w:rsid w:val="005C2F02"/>
  </w:style>
  <w:style w:type="character" w:customStyle="1" w:styleId="WW8Num7z4">
    <w:name w:val="WW8Num7z4"/>
    <w:uiPriority w:val="99"/>
    <w:rsid w:val="005C2F02"/>
  </w:style>
  <w:style w:type="character" w:customStyle="1" w:styleId="WW8Num7z5">
    <w:name w:val="WW8Num7z5"/>
    <w:uiPriority w:val="99"/>
    <w:rsid w:val="005C2F02"/>
  </w:style>
  <w:style w:type="character" w:customStyle="1" w:styleId="WW8Num7z6">
    <w:name w:val="WW8Num7z6"/>
    <w:uiPriority w:val="99"/>
    <w:rsid w:val="005C2F02"/>
  </w:style>
  <w:style w:type="character" w:customStyle="1" w:styleId="WW8Num7z7">
    <w:name w:val="WW8Num7z7"/>
    <w:uiPriority w:val="99"/>
    <w:rsid w:val="005C2F02"/>
  </w:style>
  <w:style w:type="character" w:customStyle="1" w:styleId="WW8Num7z8">
    <w:name w:val="WW8Num7z8"/>
    <w:uiPriority w:val="99"/>
    <w:rsid w:val="005C2F02"/>
  </w:style>
  <w:style w:type="character" w:customStyle="1" w:styleId="WW8Num9z1">
    <w:name w:val="WW8Num9z1"/>
    <w:uiPriority w:val="99"/>
    <w:rsid w:val="005C2F02"/>
    <w:rPr>
      <w:rFonts w:ascii="Courier New" w:hAnsi="Courier New" w:cs="Courier New"/>
    </w:rPr>
  </w:style>
  <w:style w:type="character" w:customStyle="1" w:styleId="WW8Num9z2">
    <w:name w:val="WW8Num9z2"/>
    <w:uiPriority w:val="99"/>
    <w:rsid w:val="005C2F02"/>
    <w:rPr>
      <w:rFonts w:ascii="Wingdings" w:hAnsi="Wingdings" w:cs="Wingdings"/>
    </w:rPr>
  </w:style>
  <w:style w:type="character" w:customStyle="1" w:styleId="WW8Num10z1">
    <w:name w:val="WW8Num10z1"/>
    <w:uiPriority w:val="99"/>
    <w:rsid w:val="005C2F02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5C2F02"/>
    <w:rPr>
      <w:rFonts w:ascii="Wingdings" w:hAnsi="Wingdings" w:cs="Wingdings"/>
    </w:rPr>
  </w:style>
  <w:style w:type="character" w:customStyle="1" w:styleId="WW8Num11z1">
    <w:name w:val="WW8Num11z1"/>
    <w:uiPriority w:val="99"/>
    <w:rsid w:val="005C2F02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5C2F02"/>
    <w:rPr>
      <w:rFonts w:ascii="Wingdings" w:hAnsi="Wingdings" w:cs="Wingdings"/>
    </w:rPr>
  </w:style>
  <w:style w:type="character" w:customStyle="1" w:styleId="WW8Num12z0">
    <w:name w:val="WW8Num12z0"/>
    <w:uiPriority w:val="99"/>
    <w:rsid w:val="005C2F02"/>
  </w:style>
  <w:style w:type="character" w:customStyle="1" w:styleId="WW8Num12z1">
    <w:name w:val="WW8Num12z1"/>
    <w:uiPriority w:val="99"/>
    <w:rsid w:val="005C2F02"/>
  </w:style>
  <w:style w:type="character" w:customStyle="1" w:styleId="WW8Num12z2">
    <w:name w:val="WW8Num12z2"/>
    <w:uiPriority w:val="99"/>
    <w:rsid w:val="005C2F02"/>
  </w:style>
  <w:style w:type="character" w:customStyle="1" w:styleId="WW8Num12z3">
    <w:name w:val="WW8Num12z3"/>
    <w:uiPriority w:val="99"/>
    <w:rsid w:val="005C2F02"/>
  </w:style>
  <w:style w:type="character" w:customStyle="1" w:styleId="WW8Num12z4">
    <w:name w:val="WW8Num12z4"/>
    <w:uiPriority w:val="99"/>
    <w:rsid w:val="005C2F02"/>
  </w:style>
  <w:style w:type="character" w:customStyle="1" w:styleId="WW8Num12z5">
    <w:name w:val="WW8Num12z5"/>
    <w:uiPriority w:val="99"/>
    <w:rsid w:val="005C2F02"/>
  </w:style>
  <w:style w:type="character" w:customStyle="1" w:styleId="WW8Num12z6">
    <w:name w:val="WW8Num12z6"/>
    <w:uiPriority w:val="99"/>
    <w:rsid w:val="005C2F02"/>
  </w:style>
  <w:style w:type="character" w:customStyle="1" w:styleId="WW8Num12z7">
    <w:name w:val="WW8Num12z7"/>
    <w:uiPriority w:val="99"/>
    <w:rsid w:val="005C2F02"/>
  </w:style>
  <w:style w:type="character" w:customStyle="1" w:styleId="WW8Num12z8">
    <w:name w:val="WW8Num12z8"/>
    <w:uiPriority w:val="99"/>
    <w:rsid w:val="005C2F02"/>
  </w:style>
  <w:style w:type="character" w:customStyle="1" w:styleId="WW8Num13z0">
    <w:name w:val="WW8Num13z0"/>
    <w:uiPriority w:val="99"/>
    <w:rsid w:val="005C2F02"/>
    <w:rPr>
      <w:rFonts w:ascii="Symbol" w:hAnsi="Symbol" w:cs="Symbol"/>
    </w:rPr>
  </w:style>
  <w:style w:type="character" w:customStyle="1" w:styleId="WW8Num13z1">
    <w:name w:val="WW8Num13z1"/>
    <w:uiPriority w:val="99"/>
    <w:rsid w:val="005C2F02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5C2F02"/>
    <w:rPr>
      <w:rFonts w:ascii="Wingdings" w:hAnsi="Wingdings" w:cs="Wingdings"/>
    </w:rPr>
  </w:style>
  <w:style w:type="character" w:customStyle="1" w:styleId="WW8Num14z0">
    <w:name w:val="WW8Num14z0"/>
    <w:uiPriority w:val="99"/>
    <w:rsid w:val="005C2F02"/>
    <w:rPr>
      <w:rFonts w:ascii="Symbol" w:hAnsi="Symbol" w:cs="Symbol"/>
    </w:rPr>
  </w:style>
  <w:style w:type="character" w:customStyle="1" w:styleId="WW8Num14z1">
    <w:name w:val="WW8Num14z1"/>
    <w:uiPriority w:val="99"/>
    <w:rsid w:val="005C2F02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5C2F02"/>
    <w:rPr>
      <w:rFonts w:ascii="Wingdings" w:hAnsi="Wingdings" w:cs="Wingdings"/>
    </w:rPr>
  </w:style>
  <w:style w:type="character" w:customStyle="1" w:styleId="WW8Num15z0">
    <w:name w:val="WW8Num15z0"/>
    <w:uiPriority w:val="99"/>
    <w:rsid w:val="005C2F02"/>
    <w:rPr>
      <w:rFonts w:ascii="Symbol" w:hAnsi="Symbol" w:cs="Symbol"/>
    </w:rPr>
  </w:style>
  <w:style w:type="character" w:customStyle="1" w:styleId="WW8Num15z1">
    <w:name w:val="WW8Num15z1"/>
    <w:uiPriority w:val="99"/>
    <w:rsid w:val="005C2F02"/>
  </w:style>
  <w:style w:type="character" w:customStyle="1" w:styleId="WW8Num15z2">
    <w:name w:val="WW8Num15z2"/>
    <w:uiPriority w:val="99"/>
    <w:rsid w:val="005C2F02"/>
  </w:style>
  <w:style w:type="character" w:customStyle="1" w:styleId="WW8Num15z3">
    <w:name w:val="WW8Num15z3"/>
    <w:uiPriority w:val="99"/>
    <w:rsid w:val="005C2F02"/>
  </w:style>
  <w:style w:type="character" w:customStyle="1" w:styleId="WW8Num15z4">
    <w:name w:val="WW8Num15z4"/>
    <w:uiPriority w:val="99"/>
    <w:rsid w:val="005C2F02"/>
  </w:style>
  <w:style w:type="character" w:customStyle="1" w:styleId="WW8Num15z5">
    <w:name w:val="WW8Num15z5"/>
    <w:uiPriority w:val="99"/>
    <w:rsid w:val="005C2F02"/>
  </w:style>
  <w:style w:type="character" w:customStyle="1" w:styleId="WW8Num15z6">
    <w:name w:val="WW8Num15z6"/>
    <w:uiPriority w:val="99"/>
    <w:rsid w:val="005C2F02"/>
  </w:style>
  <w:style w:type="character" w:customStyle="1" w:styleId="WW8Num15z7">
    <w:name w:val="WW8Num15z7"/>
    <w:uiPriority w:val="99"/>
    <w:rsid w:val="005C2F02"/>
  </w:style>
  <w:style w:type="character" w:customStyle="1" w:styleId="WW8Num15z8">
    <w:name w:val="WW8Num15z8"/>
    <w:uiPriority w:val="99"/>
    <w:rsid w:val="005C2F02"/>
  </w:style>
  <w:style w:type="character" w:customStyle="1" w:styleId="WW8Num16z0">
    <w:name w:val="WW8Num16z0"/>
    <w:uiPriority w:val="99"/>
    <w:rsid w:val="005C2F02"/>
    <w:rPr>
      <w:rFonts w:ascii="Symbol" w:hAnsi="Symbol" w:cs="Symbol"/>
    </w:rPr>
  </w:style>
  <w:style w:type="character" w:customStyle="1" w:styleId="WW8Num16z1">
    <w:name w:val="WW8Num16z1"/>
    <w:uiPriority w:val="99"/>
    <w:rsid w:val="005C2F02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5C2F02"/>
    <w:rPr>
      <w:rFonts w:ascii="Wingdings" w:hAnsi="Wingdings" w:cs="Wingdings"/>
    </w:rPr>
  </w:style>
  <w:style w:type="character" w:customStyle="1" w:styleId="WW8Num17z0">
    <w:name w:val="WW8Num17z0"/>
    <w:uiPriority w:val="99"/>
    <w:rsid w:val="005C2F02"/>
    <w:rPr>
      <w:rFonts w:ascii="Symbol" w:hAnsi="Symbol" w:cs="Symbol"/>
    </w:rPr>
  </w:style>
  <w:style w:type="character" w:customStyle="1" w:styleId="WW8Num17z1">
    <w:name w:val="WW8Num17z1"/>
    <w:uiPriority w:val="99"/>
    <w:rsid w:val="005C2F02"/>
  </w:style>
  <w:style w:type="character" w:customStyle="1" w:styleId="WW8Num17z2">
    <w:name w:val="WW8Num17z2"/>
    <w:uiPriority w:val="99"/>
    <w:rsid w:val="005C2F02"/>
  </w:style>
  <w:style w:type="character" w:customStyle="1" w:styleId="WW8Num17z3">
    <w:name w:val="WW8Num17z3"/>
    <w:uiPriority w:val="99"/>
    <w:rsid w:val="005C2F02"/>
  </w:style>
  <w:style w:type="character" w:customStyle="1" w:styleId="WW8Num17z4">
    <w:name w:val="WW8Num17z4"/>
    <w:uiPriority w:val="99"/>
    <w:rsid w:val="005C2F02"/>
  </w:style>
  <w:style w:type="character" w:customStyle="1" w:styleId="WW8Num17z5">
    <w:name w:val="WW8Num17z5"/>
    <w:uiPriority w:val="99"/>
    <w:rsid w:val="005C2F02"/>
  </w:style>
  <w:style w:type="character" w:customStyle="1" w:styleId="WW8Num17z6">
    <w:name w:val="WW8Num17z6"/>
    <w:uiPriority w:val="99"/>
    <w:rsid w:val="005C2F02"/>
  </w:style>
  <w:style w:type="character" w:customStyle="1" w:styleId="WW8Num17z7">
    <w:name w:val="WW8Num17z7"/>
    <w:uiPriority w:val="99"/>
    <w:rsid w:val="005C2F02"/>
  </w:style>
  <w:style w:type="character" w:customStyle="1" w:styleId="WW8Num17z8">
    <w:name w:val="WW8Num17z8"/>
    <w:uiPriority w:val="99"/>
    <w:rsid w:val="005C2F02"/>
  </w:style>
  <w:style w:type="character" w:customStyle="1" w:styleId="WW8Num18z0">
    <w:name w:val="WW8Num18z0"/>
    <w:uiPriority w:val="99"/>
    <w:rsid w:val="005C2F02"/>
    <w:rPr>
      <w:rFonts w:ascii="Symbol" w:hAnsi="Symbol" w:cs="Symbol"/>
    </w:rPr>
  </w:style>
  <w:style w:type="character" w:customStyle="1" w:styleId="WW8Num18z2">
    <w:name w:val="WW8Num18z2"/>
    <w:uiPriority w:val="99"/>
    <w:rsid w:val="005C2F02"/>
    <w:rPr>
      <w:rFonts w:ascii="Wingdings" w:hAnsi="Wingdings" w:cs="Wingdings"/>
    </w:rPr>
  </w:style>
  <w:style w:type="character" w:customStyle="1" w:styleId="WW8Num18z4">
    <w:name w:val="WW8Num18z4"/>
    <w:uiPriority w:val="99"/>
    <w:rsid w:val="005C2F02"/>
    <w:rPr>
      <w:rFonts w:ascii="Courier New" w:hAnsi="Courier New" w:cs="Courier New"/>
    </w:rPr>
  </w:style>
  <w:style w:type="character" w:customStyle="1" w:styleId="WW8Num19z0">
    <w:name w:val="WW8Num19z0"/>
    <w:uiPriority w:val="99"/>
    <w:rsid w:val="005C2F02"/>
    <w:rPr>
      <w:rFonts w:ascii="Symbol" w:hAnsi="Symbol" w:cs="Symbol"/>
    </w:rPr>
  </w:style>
  <w:style w:type="character" w:customStyle="1" w:styleId="WW8Num19z1">
    <w:name w:val="WW8Num19z1"/>
    <w:uiPriority w:val="99"/>
    <w:rsid w:val="005C2F02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5C2F02"/>
    <w:rPr>
      <w:rFonts w:ascii="Wingdings" w:hAnsi="Wingdings" w:cs="Wingdings"/>
    </w:rPr>
  </w:style>
  <w:style w:type="character" w:customStyle="1" w:styleId="WW8Num20z0">
    <w:name w:val="WW8Num20z0"/>
    <w:uiPriority w:val="99"/>
    <w:rsid w:val="005C2F02"/>
    <w:rPr>
      <w:rFonts w:ascii="Symbol" w:hAnsi="Symbol" w:cs="Symbol"/>
    </w:rPr>
  </w:style>
  <w:style w:type="character" w:customStyle="1" w:styleId="WW8Num20z1">
    <w:name w:val="WW8Num20z1"/>
    <w:uiPriority w:val="99"/>
    <w:rsid w:val="005C2F02"/>
  </w:style>
  <w:style w:type="character" w:customStyle="1" w:styleId="WW8Num20z2">
    <w:name w:val="WW8Num20z2"/>
    <w:uiPriority w:val="99"/>
    <w:rsid w:val="005C2F02"/>
  </w:style>
  <w:style w:type="character" w:customStyle="1" w:styleId="WW8Num20z3">
    <w:name w:val="WW8Num20z3"/>
    <w:uiPriority w:val="99"/>
    <w:rsid w:val="005C2F02"/>
  </w:style>
  <w:style w:type="character" w:customStyle="1" w:styleId="WW8Num20z4">
    <w:name w:val="WW8Num20z4"/>
    <w:uiPriority w:val="99"/>
    <w:rsid w:val="005C2F02"/>
  </w:style>
  <w:style w:type="character" w:customStyle="1" w:styleId="WW8Num20z5">
    <w:name w:val="WW8Num20z5"/>
    <w:uiPriority w:val="99"/>
    <w:rsid w:val="005C2F02"/>
  </w:style>
  <w:style w:type="character" w:customStyle="1" w:styleId="WW8Num20z6">
    <w:name w:val="WW8Num20z6"/>
    <w:uiPriority w:val="99"/>
    <w:rsid w:val="005C2F02"/>
  </w:style>
  <w:style w:type="character" w:customStyle="1" w:styleId="WW8Num20z7">
    <w:name w:val="WW8Num20z7"/>
    <w:uiPriority w:val="99"/>
    <w:rsid w:val="005C2F02"/>
  </w:style>
  <w:style w:type="character" w:customStyle="1" w:styleId="WW8Num20z8">
    <w:name w:val="WW8Num20z8"/>
    <w:uiPriority w:val="99"/>
    <w:rsid w:val="005C2F02"/>
  </w:style>
  <w:style w:type="character" w:customStyle="1" w:styleId="WW8Num21z0">
    <w:name w:val="WW8Num21z0"/>
    <w:uiPriority w:val="99"/>
    <w:rsid w:val="005C2F02"/>
    <w:rPr>
      <w:rFonts w:ascii="Symbol" w:hAnsi="Symbol" w:cs="Symbol"/>
    </w:rPr>
  </w:style>
  <w:style w:type="character" w:customStyle="1" w:styleId="WW8Num21z1">
    <w:name w:val="WW8Num21z1"/>
    <w:uiPriority w:val="99"/>
    <w:rsid w:val="005C2F02"/>
  </w:style>
  <w:style w:type="character" w:customStyle="1" w:styleId="WW8Num21z2">
    <w:name w:val="WW8Num21z2"/>
    <w:uiPriority w:val="99"/>
    <w:rsid w:val="005C2F02"/>
  </w:style>
  <w:style w:type="character" w:customStyle="1" w:styleId="WW8Num21z3">
    <w:name w:val="WW8Num21z3"/>
    <w:uiPriority w:val="99"/>
    <w:rsid w:val="005C2F02"/>
  </w:style>
  <w:style w:type="character" w:customStyle="1" w:styleId="WW8Num21z4">
    <w:name w:val="WW8Num21z4"/>
    <w:uiPriority w:val="99"/>
    <w:rsid w:val="005C2F02"/>
  </w:style>
  <w:style w:type="character" w:customStyle="1" w:styleId="WW8Num21z5">
    <w:name w:val="WW8Num21z5"/>
    <w:uiPriority w:val="99"/>
    <w:rsid w:val="005C2F02"/>
  </w:style>
  <w:style w:type="character" w:customStyle="1" w:styleId="WW8Num21z6">
    <w:name w:val="WW8Num21z6"/>
    <w:uiPriority w:val="99"/>
    <w:rsid w:val="005C2F02"/>
  </w:style>
  <w:style w:type="character" w:customStyle="1" w:styleId="WW8Num21z7">
    <w:name w:val="WW8Num21z7"/>
    <w:uiPriority w:val="99"/>
    <w:rsid w:val="005C2F02"/>
  </w:style>
  <w:style w:type="character" w:customStyle="1" w:styleId="WW8Num21z8">
    <w:name w:val="WW8Num21z8"/>
    <w:uiPriority w:val="99"/>
    <w:rsid w:val="005C2F02"/>
  </w:style>
  <w:style w:type="character" w:customStyle="1" w:styleId="WW8Num22z0">
    <w:name w:val="WW8Num22z0"/>
    <w:uiPriority w:val="99"/>
    <w:rsid w:val="005C2F02"/>
    <w:rPr>
      <w:rFonts w:ascii="Symbol" w:hAnsi="Symbol" w:cs="Symbol"/>
    </w:rPr>
  </w:style>
  <w:style w:type="character" w:customStyle="1" w:styleId="WW8Num22z1">
    <w:name w:val="WW8Num22z1"/>
    <w:uiPriority w:val="99"/>
    <w:rsid w:val="005C2F02"/>
  </w:style>
  <w:style w:type="character" w:customStyle="1" w:styleId="WW8Num22z2">
    <w:name w:val="WW8Num22z2"/>
    <w:uiPriority w:val="99"/>
    <w:rsid w:val="005C2F02"/>
  </w:style>
  <w:style w:type="character" w:customStyle="1" w:styleId="WW8Num22z3">
    <w:name w:val="WW8Num22z3"/>
    <w:uiPriority w:val="99"/>
    <w:rsid w:val="005C2F02"/>
  </w:style>
  <w:style w:type="character" w:customStyle="1" w:styleId="WW8Num22z4">
    <w:name w:val="WW8Num22z4"/>
    <w:uiPriority w:val="99"/>
    <w:rsid w:val="005C2F02"/>
  </w:style>
  <w:style w:type="character" w:customStyle="1" w:styleId="WW8Num22z5">
    <w:name w:val="WW8Num22z5"/>
    <w:uiPriority w:val="99"/>
    <w:rsid w:val="005C2F02"/>
  </w:style>
  <w:style w:type="character" w:customStyle="1" w:styleId="WW8Num22z6">
    <w:name w:val="WW8Num22z6"/>
    <w:uiPriority w:val="99"/>
    <w:rsid w:val="005C2F02"/>
  </w:style>
  <w:style w:type="character" w:customStyle="1" w:styleId="WW8Num22z7">
    <w:name w:val="WW8Num22z7"/>
    <w:uiPriority w:val="99"/>
    <w:rsid w:val="005C2F02"/>
  </w:style>
  <w:style w:type="character" w:customStyle="1" w:styleId="WW8Num22z8">
    <w:name w:val="WW8Num22z8"/>
    <w:uiPriority w:val="99"/>
    <w:rsid w:val="005C2F02"/>
  </w:style>
  <w:style w:type="character" w:customStyle="1" w:styleId="WW8Num23z0">
    <w:name w:val="WW8Num23z0"/>
    <w:uiPriority w:val="99"/>
    <w:rsid w:val="005C2F02"/>
    <w:rPr>
      <w:rFonts w:ascii="Symbol" w:hAnsi="Symbol" w:cs="Symbol"/>
    </w:rPr>
  </w:style>
  <w:style w:type="character" w:customStyle="1" w:styleId="WW8Num23z1">
    <w:name w:val="WW8Num23z1"/>
    <w:uiPriority w:val="99"/>
    <w:rsid w:val="005C2F02"/>
    <w:rPr>
      <w:rFonts w:ascii="Courier New" w:hAnsi="Courier New" w:cs="Courier New"/>
    </w:rPr>
  </w:style>
  <w:style w:type="character" w:customStyle="1" w:styleId="WW8Num23z2">
    <w:name w:val="WW8Num23z2"/>
    <w:uiPriority w:val="99"/>
    <w:rsid w:val="005C2F02"/>
    <w:rPr>
      <w:rFonts w:ascii="Wingdings" w:hAnsi="Wingdings" w:cs="Wingdings"/>
    </w:rPr>
  </w:style>
  <w:style w:type="character" w:customStyle="1" w:styleId="WW8Num24z0">
    <w:name w:val="WW8Num24z0"/>
    <w:uiPriority w:val="99"/>
    <w:rsid w:val="005C2F02"/>
    <w:rPr>
      <w:rFonts w:ascii="Symbol" w:hAnsi="Symbol" w:cs="Symbol"/>
    </w:rPr>
  </w:style>
  <w:style w:type="character" w:customStyle="1" w:styleId="WW8Num24z1">
    <w:name w:val="WW8Num24z1"/>
    <w:uiPriority w:val="99"/>
    <w:rsid w:val="005C2F02"/>
    <w:rPr>
      <w:rFonts w:ascii="Courier New" w:hAnsi="Courier New" w:cs="Courier New"/>
    </w:rPr>
  </w:style>
  <w:style w:type="character" w:customStyle="1" w:styleId="WW8Num24z2">
    <w:name w:val="WW8Num24z2"/>
    <w:uiPriority w:val="99"/>
    <w:rsid w:val="005C2F02"/>
    <w:rPr>
      <w:rFonts w:ascii="Wingdings" w:hAnsi="Wingdings" w:cs="Wingdings"/>
    </w:rPr>
  </w:style>
  <w:style w:type="character" w:customStyle="1" w:styleId="WW8Num25z0">
    <w:name w:val="WW8Num25z0"/>
    <w:uiPriority w:val="99"/>
    <w:rsid w:val="005C2F02"/>
    <w:rPr>
      <w:rFonts w:ascii="Symbol" w:hAnsi="Symbol" w:cs="Symbol"/>
    </w:rPr>
  </w:style>
  <w:style w:type="character" w:customStyle="1" w:styleId="WW8Num25z1">
    <w:name w:val="WW8Num25z1"/>
    <w:uiPriority w:val="99"/>
    <w:rsid w:val="005C2F02"/>
  </w:style>
  <w:style w:type="character" w:customStyle="1" w:styleId="WW8Num25z2">
    <w:name w:val="WW8Num25z2"/>
    <w:uiPriority w:val="99"/>
    <w:rsid w:val="005C2F02"/>
  </w:style>
  <w:style w:type="character" w:customStyle="1" w:styleId="WW8Num25z3">
    <w:name w:val="WW8Num25z3"/>
    <w:uiPriority w:val="99"/>
    <w:rsid w:val="005C2F02"/>
  </w:style>
  <w:style w:type="character" w:customStyle="1" w:styleId="WW8Num25z4">
    <w:name w:val="WW8Num25z4"/>
    <w:uiPriority w:val="99"/>
    <w:rsid w:val="005C2F02"/>
  </w:style>
  <w:style w:type="character" w:customStyle="1" w:styleId="WW8Num25z5">
    <w:name w:val="WW8Num25z5"/>
    <w:uiPriority w:val="99"/>
    <w:rsid w:val="005C2F02"/>
  </w:style>
  <w:style w:type="character" w:customStyle="1" w:styleId="WW8Num25z6">
    <w:name w:val="WW8Num25z6"/>
    <w:uiPriority w:val="99"/>
    <w:rsid w:val="005C2F02"/>
  </w:style>
  <w:style w:type="character" w:customStyle="1" w:styleId="WW8Num25z7">
    <w:name w:val="WW8Num25z7"/>
    <w:uiPriority w:val="99"/>
    <w:rsid w:val="005C2F02"/>
  </w:style>
  <w:style w:type="character" w:customStyle="1" w:styleId="WW8Num25z8">
    <w:name w:val="WW8Num25z8"/>
    <w:uiPriority w:val="99"/>
    <w:rsid w:val="005C2F02"/>
  </w:style>
  <w:style w:type="character" w:customStyle="1" w:styleId="WW8Num26z0">
    <w:name w:val="WW8Num26z0"/>
    <w:uiPriority w:val="99"/>
    <w:rsid w:val="005C2F02"/>
    <w:rPr>
      <w:rFonts w:ascii="Symbol" w:hAnsi="Symbol" w:cs="Symbol"/>
    </w:rPr>
  </w:style>
  <w:style w:type="character" w:customStyle="1" w:styleId="WW8Num26z1">
    <w:name w:val="WW8Num26z1"/>
    <w:uiPriority w:val="99"/>
    <w:rsid w:val="005C2F02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5C2F02"/>
    <w:rPr>
      <w:rFonts w:ascii="Wingdings" w:hAnsi="Wingdings" w:cs="Wingdings"/>
    </w:rPr>
  </w:style>
  <w:style w:type="character" w:customStyle="1" w:styleId="WW8Num27z0">
    <w:name w:val="WW8Num27z0"/>
    <w:uiPriority w:val="99"/>
    <w:rsid w:val="005C2F02"/>
    <w:rPr>
      <w:rFonts w:ascii="Symbol" w:hAnsi="Symbol" w:cs="Symbol"/>
    </w:rPr>
  </w:style>
  <w:style w:type="character" w:customStyle="1" w:styleId="WW8Num27z1">
    <w:name w:val="WW8Num27z1"/>
    <w:uiPriority w:val="99"/>
    <w:rsid w:val="005C2F02"/>
  </w:style>
  <w:style w:type="character" w:customStyle="1" w:styleId="WW8Num27z2">
    <w:name w:val="WW8Num27z2"/>
    <w:uiPriority w:val="99"/>
    <w:rsid w:val="005C2F02"/>
  </w:style>
  <w:style w:type="character" w:customStyle="1" w:styleId="WW8Num27z3">
    <w:name w:val="WW8Num27z3"/>
    <w:uiPriority w:val="99"/>
    <w:rsid w:val="005C2F02"/>
  </w:style>
  <w:style w:type="character" w:customStyle="1" w:styleId="WW8Num27z4">
    <w:name w:val="WW8Num27z4"/>
    <w:uiPriority w:val="99"/>
    <w:rsid w:val="005C2F02"/>
  </w:style>
  <w:style w:type="character" w:customStyle="1" w:styleId="WW8Num27z5">
    <w:name w:val="WW8Num27z5"/>
    <w:uiPriority w:val="99"/>
    <w:rsid w:val="005C2F02"/>
  </w:style>
  <w:style w:type="character" w:customStyle="1" w:styleId="WW8Num27z6">
    <w:name w:val="WW8Num27z6"/>
    <w:uiPriority w:val="99"/>
    <w:rsid w:val="005C2F02"/>
  </w:style>
  <w:style w:type="character" w:customStyle="1" w:styleId="WW8Num27z7">
    <w:name w:val="WW8Num27z7"/>
    <w:uiPriority w:val="99"/>
    <w:rsid w:val="005C2F02"/>
  </w:style>
  <w:style w:type="character" w:customStyle="1" w:styleId="WW8Num27z8">
    <w:name w:val="WW8Num27z8"/>
    <w:uiPriority w:val="99"/>
    <w:rsid w:val="005C2F02"/>
  </w:style>
  <w:style w:type="character" w:customStyle="1" w:styleId="WW8Num28z0">
    <w:name w:val="WW8Num28z0"/>
    <w:uiPriority w:val="99"/>
    <w:rsid w:val="005C2F02"/>
    <w:rPr>
      <w:rFonts w:ascii="Symbol" w:hAnsi="Symbol" w:cs="Symbol"/>
    </w:rPr>
  </w:style>
  <w:style w:type="character" w:customStyle="1" w:styleId="WW8Num28z1">
    <w:name w:val="WW8Num28z1"/>
    <w:uiPriority w:val="99"/>
    <w:rsid w:val="005C2F02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5C2F02"/>
    <w:rPr>
      <w:rFonts w:ascii="Wingdings" w:hAnsi="Wingdings" w:cs="Wingdings"/>
    </w:rPr>
  </w:style>
  <w:style w:type="character" w:customStyle="1" w:styleId="WW8Num29z0">
    <w:name w:val="WW8Num29z0"/>
    <w:uiPriority w:val="99"/>
    <w:rsid w:val="005C2F02"/>
    <w:rPr>
      <w:rFonts w:ascii="Symbol" w:hAnsi="Symbol" w:cs="Symbol"/>
    </w:rPr>
  </w:style>
  <w:style w:type="character" w:customStyle="1" w:styleId="WW8Num29z1">
    <w:name w:val="WW8Num29z1"/>
    <w:uiPriority w:val="99"/>
    <w:rsid w:val="005C2F02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5C2F02"/>
    <w:rPr>
      <w:rFonts w:ascii="Wingdings" w:hAnsi="Wingdings" w:cs="Wingdings"/>
    </w:rPr>
  </w:style>
  <w:style w:type="character" w:customStyle="1" w:styleId="WW8Num30z0">
    <w:name w:val="WW8Num30z0"/>
    <w:uiPriority w:val="99"/>
    <w:rsid w:val="005C2F02"/>
    <w:rPr>
      <w:rFonts w:ascii="Symbol" w:hAnsi="Symbol" w:cs="Symbol"/>
    </w:rPr>
  </w:style>
  <w:style w:type="character" w:customStyle="1" w:styleId="WW8Num30z1">
    <w:name w:val="WW8Num30z1"/>
    <w:uiPriority w:val="99"/>
    <w:rsid w:val="005C2F02"/>
    <w:rPr>
      <w:rFonts w:ascii="Courier New" w:hAnsi="Courier New" w:cs="Courier New"/>
    </w:rPr>
  </w:style>
  <w:style w:type="character" w:customStyle="1" w:styleId="WW8Num30z2">
    <w:name w:val="WW8Num30z2"/>
    <w:uiPriority w:val="99"/>
    <w:rsid w:val="005C2F02"/>
    <w:rPr>
      <w:rFonts w:ascii="Wingdings" w:hAnsi="Wingdings" w:cs="Wingdings"/>
    </w:rPr>
  </w:style>
  <w:style w:type="character" w:customStyle="1" w:styleId="WW8Num31z0">
    <w:name w:val="WW8Num31z0"/>
    <w:uiPriority w:val="99"/>
    <w:rsid w:val="005C2F02"/>
    <w:rPr>
      <w:rFonts w:ascii="Symbol" w:hAnsi="Symbol" w:cs="Symbol"/>
    </w:rPr>
  </w:style>
  <w:style w:type="character" w:customStyle="1" w:styleId="WW8Num31z1">
    <w:name w:val="WW8Num31z1"/>
    <w:uiPriority w:val="99"/>
    <w:rsid w:val="005C2F02"/>
  </w:style>
  <w:style w:type="character" w:customStyle="1" w:styleId="WW8Num31z2">
    <w:name w:val="WW8Num31z2"/>
    <w:uiPriority w:val="99"/>
    <w:rsid w:val="005C2F02"/>
  </w:style>
  <w:style w:type="character" w:customStyle="1" w:styleId="WW8Num31z3">
    <w:name w:val="WW8Num31z3"/>
    <w:uiPriority w:val="99"/>
    <w:rsid w:val="005C2F02"/>
  </w:style>
  <w:style w:type="character" w:customStyle="1" w:styleId="WW8Num31z4">
    <w:name w:val="WW8Num31z4"/>
    <w:uiPriority w:val="99"/>
    <w:rsid w:val="005C2F02"/>
  </w:style>
  <w:style w:type="character" w:customStyle="1" w:styleId="WW8Num31z5">
    <w:name w:val="WW8Num31z5"/>
    <w:uiPriority w:val="99"/>
    <w:rsid w:val="005C2F02"/>
  </w:style>
  <w:style w:type="character" w:customStyle="1" w:styleId="WW8Num31z6">
    <w:name w:val="WW8Num31z6"/>
    <w:uiPriority w:val="99"/>
    <w:rsid w:val="005C2F02"/>
  </w:style>
  <w:style w:type="character" w:customStyle="1" w:styleId="WW8Num31z7">
    <w:name w:val="WW8Num31z7"/>
    <w:uiPriority w:val="99"/>
    <w:rsid w:val="005C2F02"/>
  </w:style>
  <w:style w:type="character" w:customStyle="1" w:styleId="WW8Num31z8">
    <w:name w:val="WW8Num31z8"/>
    <w:uiPriority w:val="99"/>
    <w:rsid w:val="005C2F02"/>
  </w:style>
  <w:style w:type="character" w:customStyle="1" w:styleId="WW8Num32z0">
    <w:name w:val="WW8Num32z0"/>
    <w:uiPriority w:val="99"/>
    <w:rsid w:val="005C2F02"/>
    <w:rPr>
      <w:rFonts w:ascii="Symbol" w:hAnsi="Symbol" w:cs="Symbol"/>
    </w:rPr>
  </w:style>
  <w:style w:type="character" w:customStyle="1" w:styleId="WW8Num32z1">
    <w:name w:val="WW8Num32z1"/>
    <w:uiPriority w:val="99"/>
    <w:rsid w:val="005C2F02"/>
    <w:rPr>
      <w:rFonts w:ascii="Courier New" w:hAnsi="Courier New" w:cs="Courier New"/>
    </w:rPr>
  </w:style>
  <w:style w:type="character" w:customStyle="1" w:styleId="WW8Num32z2">
    <w:name w:val="WW8Num32z2"/>
    <w:uiPriority w:val="99"/>
    <w:rsid w:val="005C2F02"/>
    <w:rPr>
      <w:rFonts w:ascii="Wingdings" w:hAnsi="Wingdings" w:cs="Wingdings"/>
    </w:rPr>
  </w:style>
  <w:style w:type="character" w:customStyle="1" w:styleId="WW8Num33z0">
    <w:name w:val="WW8Num33z0"/>
    <w:uiPriority w:val="99"/>
    <w:rsid w:val="005C2F02"/>
    <w:rPr>
      <w:rFonts w:ascii="Symbol" w:hAnsi="Symbol" w:cs="Symbol"/>
    </w:rPr>
  </w:style>
  <w:style w:type="character" w:customStyle="1" w:styleId="WW8Num33z1">
    <w:name w:val="WW8Num33z1"/>
    <w:uiPriority w:val="99"/>
    <w:rsid w:val="005C2F02"/>
    <w:rPr>
      <w:rFonts w:ascii="Courier New" w:hAnsi="Courier New" w:cs="Courier New"/>
    </w:rPr>
  </w:style>
  <w:style w:type="character" w:customStyle="1" w:styleId="WW8Num33z2">
    <w:name w:val="WW8Num33z2"/>
    <w:uiPriority w:val="99"/>
    <w:rsid w:val="005C2F02"/>
    <w:rPr>
      <w:rFonts w:ascii="Wingdings" w:hAnsi="Wingdings" w:cs="Wingdings"/>
    </w:rPr>
  </w:style>
  <w:style w:type="character" w:customStyle="1" w:styleId="WW8Num34z0">
    <w:name w:val="WW8Num34z0"/>
    <w:uiPriority w:val="99"/>
    <w:rsid w:val="005C2F02"/>
  </w:style>
  <w:style w:type="character" w:customStyle="1" w:styleId="WW8Num34z1">
    <w:name w:val="WW8Num34z1"/>
    <w:uiPriority w:val="99"/>
    <w:rsid w:val="005C2F02"/>
  </w:style>
  <w:style w:type="character" w:customStyle="1" w:styleId="WW8Num34z2">
    <w:name w:val="WW8Num34z2"/>
    <w:uiPriority w:val="99"/>
    <w:rsid w:val="005C2F02"/>
  </w:style>
  <w:style w:type="character" w:customStyle="1" w:styleId="WW8Num34z3">
    <w:name w:val="WW8Num34z3"/>
    <w:uiPriority w:val="99"/>
    <w:rsid w:val="005C2F02"/>
  </w:style>
  <w:style w:type="character" w:customStyle="1" w:styleId="WW8Num34z4">
    <w:name w:val="WW8Num34z4"/>
    <w:uiPriority w:val="99"/>
    <w:rsid w:val="005C2F02"/>
  </w:style>
  <w:style w:type="character" w:customStyle="1" w:styleId="WW8Num34z5">
    <w:name w:val="WW8Num34z5"/>
    <w:uiPriority w:val="99"/>
    <w:rsid w:val="005C2F02"/>
  </w:style>
  <w:style w:type="character" w:customStyle="1" w:styleId="WW8Num34z6">
    <w:name w:val="WW8Num34z6"/>
    <w:uiPriority w:val="99"/>
    <w:rsid w:val="005C2F02"/>
  </w:style>
  <w:style w:type="character" w:customStyle="1" w:styleId="WW8Num34z7">
    <w:name w:val="WW8Num34z7"/>
    <w:uiPriority w:val="99"/>
    <w:rsid w:val="005C2F02"/>
  </w:style>
  <w:style w:type="character" w:customStyle="1" w:styleId="WW8Num34z8">
    <w:name w:val="WW8Num34z8"/>
    <w:uiPriority w:val="99"/>
    <w:rsid w:val="005C2F02"/>
  </w:style>
  <w:style w:type="character" w:customStyle="1" w:styleId="WW8Num35z0">
    <w:name w:val="WW8Num35z0"/>
    <w:uiPriority w:val="99"/>
    <w:rsid w:val="005C2F02"/>
    <w:rPr>
      <w:rFonts w:ascii="Symbol" w:hAnsi="Symbol" w:cs="Symbol"/>
    </w:rPr>
  </w:style>
  <w:style w:type="character" w:customStyle="1" w:styleId="WW8Num35z1">
    <w:name w:val="WW8Num35z1"/>
    <w:uiPriority w:val="99"/>
    <w:rsid w:val="005C2F02"/>
    <w:rPr>
      <w:rFonts w:ascii="Courier New" w:hAnsi="Courier New" w:cs="Courier New"/>
    </w:rPr>
  </w:style>
  <w:style w:type="character" w:customStyle="1" w:styleId="WW8Num35z2">
    <w:name w:val="WW8Num35z2"/>
    <w:uiPriority w:val="99"/>
    <w:rsid w:val="005C2F02"/>
    <w:rPr>
      <w:rFonts w:ascii="Wingdings" w:hAnsi="Wingdings" w:cs="Wingdings"/>
    </w:rPr>
  </w:style>
  <w:style w:type="character" w:customStyle="1" w:styleId="PlaceholderText1">
    <w:name w:val="Placeholder Text1"/>
    <w:uiPriority w:val="99"/>
    <w:rsid w:val="005C2F02"/>
    <w:rPr>
      <w:color w:val="808080"/>
    </w:rPr>
  </w:style>
  <w:style w:type="character" w:customStyle="1" w:styleId="1ff">
    <w:name w:val="Знак примечания1"/>
    <w:uiPriority w:val="99"/>
    <w:rsid w:val="005C2F02"/>
    <w:rPr>
      <w:sz w:val="16"/>
      <w:szCs w:val="16"/>
    </w:rPr>
  </w:style>
  <w:style w:type="character" w:customStyle="1" w:styleId="PlaceholderText2">
    <w:name w:val="Placeholder Text2"/>
    <w:uiPriority w:val="99"/>
    <w:rsid w:val="005C2F02"/>
    <w:rPr>
      <w:color w:val="808080"/>
    </w:rPr>
  </w:style>
  <w:style w:type="character" w:customStyle="1" w:styleId="afffff0">
    <w:name w:val="Символы концевой сноски"/>
    <w:uiPriority w:val="99"/>
    <w:rsid w:val="005C2F02"/>
    <w:rPr>
      <w:vertAlign w:val="superscript"/>
    </w:rPr>
  </w:style>
  <w:style w:type="character" w:customStyle="1" w:styleId="WW-">
    <w:name w:val="WW-Символы концевой сноски"/>
    <w:uiPriority w:val="99"/>
    <w:rsid w:val="005C2F02"/>
  </w:style>
  <w:style w:type="character" w:customStyle="1" w:styleId="1ff0">
    <w:name w:val="Текст выноски Знак1"/>
    <w:basedOn w:val="a1"/>
    <w:uiPriority w:val="99"/>
    <w:rsid w:val="005C2F02"/>
    <w:rPr>
      <w:rFonts w:ascii="Tahoma" w:hAnsi="Tahoma" w:cs="Tahoma"/>
      <w:sz w:val="16"/>
      <w:szCs w:val="16"/>
    </w:rPr>
  </w:style>
  <w:style w:type="paragraph" w:customStyle="1" w:styleId="115">
    <w:name w:val="Знак1 Знак Знак Знак1"/>
    <w:basedOn w:val="a0"/>
    <w:uiPriority w:val="99"/>
    <w:rsid w:val="005C2F02"/>
    <w:pPr>
      <w:suppressAutoHyphens/>
      <w:spacing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f1">
    <w:name w:val="Текст1"/>
    <w:basedOn w:val="a0"/>
    <w:uiPriority w:val="99"/>
    <w:rsid w:val="005C2F0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ff2">
    <w:name w:val="Основной текст с отступом Знак1"/>
    <w:basedOn w:val="a1"/>
    <w:uiPriority w:val="99"/>
    <w:rsid w:val="005C2F02"/>
    <w:rPr>
      <w:lang w:eastAsia="ar-SA"/>
    </w:rPr>
  </w:style>
  <w:style w:type="paragraph" w:customStyle="1" w:styleId="220">
    <w:name w:val="Основной текст с отступом 22"/>
    <w:basedOn w:val="a0"/>
    <w:uiPriority w:val="99"/>
    <w:rsid w:val="005C2F02"/>
    <w:pPr>
      <w:widowControl w:val="0"/>
      <w:shd w:val="clear" w:color="auto" w:fill="FFFFFF"/>
      <w:tabs>
        <w:tab w:val="left" w:pos="1159"/>
      </w:tabs>
      <w:suppressAutoHyphens/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western">
    <w:name w:val="western"/>
    <w:basedOn w:val="a0"/>
    <w:rsid w:val="005C2F0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20">
    <w:name w:val="Знак1 Знак Знак Знак12"/>
    <w:basedOn w:val="a0"/>
    <w:uiPriority w:val="99"/>
    <w:rsid w:val="005C2F02"/>
    <w:pPr>
      <w:suppressAutoHyphens/>
      <w:spacing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headertexttopleveltextcentertext">
    <w:name w:val="headertext topleveltext centertext"/>
    <w:basedOn w:val="a0"/>
    <w:uiPriority w:val="99"/>
    <w:rsid w:val="005C2F02"/>
    <w:pPr>
      <w:suppressAutoHyphens/>
      <w:spacing w:before="280" w:after="280" w:line="240" w:lineRule="auto"/>
    </w:pPr>
    <w:rPr>
      <w:rFonts w:ascii="Cambria" w:eastAsia="Times New Roman" w:hAnsi="Cambria" w:cs="Cambria"/>
      <w:sz w:val="24"/>
      <w:szCs w:val="24"/>
      <w:lang w:eastAsia="ar-SA"/>
    </w:rPr>
  </w:style>
  <w:style w:type="character" w:customStyle="1" w:styleId="1ff3">
    <w:name w:val="Текст примечания Знак1"/>
    <w:basedOn w:val="a1"/>
    <w:rsid w:val="005C2F02"/>
    <w:rPr>
      <w:sz w:val="20"/>
      <w:szCs w:val="20"/>
      <w:lang w:eastAsia="ar-SA"/>
    </w:rPr>
  </w:style>
  <w:style w:type="character" w:customStyle="1" w:styleId="1ff4">
    <w:name w:val="Тема примечания Знак1"/>
    <w:basedOn w:val="afff5"/>
    <w:uiPriority w:val="99"/>
    <w:rsid w:val="005C2F02"/>
    <w:rPr>
      <w:rFonts w:ascii="Courier" w:eastAsia="Times New Roman" w:hAnsi="Courier" w:cs="Times New Roman"/>
      <w:b/>
      <w:bCs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5C2F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10">
    <w:name w:val="Знак1 Знак Знак Знак11"/>
    <w:basedOn w:val="a0"/>
    <w:uiPriority w:val="99"/>
    <w:rsid w:val="005C2F02"/>
    <w:pPr>
      <w:suppressAutoHyphens/>
      <w:spacing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130">
    <w:name w:val="Знак1 Знак Знак Знак13"/>
    <w:basedOn w:val="a0"/>
    <w:uiPriority w:val="99"/>
    <w:rsid w:val="005C2F02"/>
    <w:pPr>
      <w:suppressAutoHyphens/>
      <w:spacing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f5">
    <w:name w:val="Знак1"/>
    <w:basedOn w:val="a0"/>
    <w:uiPriority w:val="99"/>
    <w:rsid w:val="005C2F02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140">
    <w:name w:val="Знак1 Знак Знак Знак14"/>
    <w:basedOn w:val="a0"/>
    <w:uiPriority w:val="99"/>
    <w:rsid w:val="005C2F02"/>
    <w:pPr>
      <w:suppressAutoHyphens/>
      <w:spacing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150">
    <w:name w:val="Знак1 Знак Знак Знак15"/>
    <w:basedOn w:val="a0"/>
    <w:uiPriority w:val="99"/>
    <w:rsid w:val="005C2F02"/>
    <w:pPr>
      <w:suppressAutoHyphens/>
      <w:spacing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16">
    <w:name w:val="Знак1 Знак Знак Знак16"/>
    <w:basedOn w:val="a0"/>
    <w:uiPriority w:val="99"/>
    <w:rsid w:val="005C2F02"/>
    <w:pPr>
      <w:suppressAutoHyphens/>
      <w:spacing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2fb">
    <w:name w:val="Маркеры 2 уровень"/>
    <w:uiPriority w:val="99"/>
    <w:rsid w:val="005C2F02"/>
    <w:pPr>
      <w:tabs>
        <w:tab w:val="left" w:pos="680"/>
      </w:tabs>
      <w:suppressAutoHyphens/>
      <w:autoSpaceDE w:val="0"/>
      <w:spacing w:after="0" w:line="240" w:lineRule="auto"/>
      <w:ind w:left="680" w:hanging="17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f6">
    <w:name w:val="Знак Знак Знак Знак1"/>
    <w:basedOn w:val="a0"/>
    <w:uiPriority w:val="99"/>
    <w:rsid w:val="005C2F02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1">
    <w:name w:val="Содержимое врезки"/>
    <w:basedOn w:val="af7"/>
    <w:uiPriority w:val="99"/>
    <w:rsid w:val="005C2F02"/>
    <w:rPr>
      <w:sz w:val="24"/>
      <w:szCs w:val="24"/>
    </w:rPr>
  </w:style>
  <w:style w:type="character" w:customStyle="1" w:styleId="WW8Num5z1">
    <w:name w:val="WW8Num5z1"/>
    <w:uiPriority w:val="99"/>
    <w:rsid w:val="005C2F02"/>
    <w:rPr>
      <w:rFonts w:ascii="Courier New" w:hAnsi="Courier New" w:cs="Courier New"/>
    </w:rPr>
  </w:style>
  <w:style w:type="character" w:customStyle="1" w:styleId="WW8Num5z2">
    <w:name w:val="WW8Num5z2"/>
    <w:uiPriority w:val="99"/>
    <w:rsid w:val="005C2F02"/>
    <w:rPr>
      <w:rFonts w:ascii="Wingdings" w:hAnsi="Wingdings" w:cs="Wingdings"/>
    </w:rPr>
  </w:style>
  <w:style w:type="character" w:customStyle="1" w:styleId="WW8Num8z4">
    <w:name w:val="WW8Num8z4"/>
    <w:uiPriority w:val="99"/>
    <w:rsid w:val="005C2F02"/>
  </w:style>
  <w:style w:type="character" w:customStyle="1" w:styleId="WW8Num8z5">
    <w:name w:val="WW8Num8z5"/>
    <w:uiPriority w:val="99"/>
    <w:rsid w:val="005C2F02"/>
  </w:style>
  <w:style w:type="character" w:customStyle="1" w:styleId="WW8Num8z6">
    <w:name w:val="WW8Num8z6"/>
    <w:uiPriority w:val="99"/>
    <w:rsid w:val="005C2F02"/>
  </w:style>
  <w:style w:type="character" w:customStyle="1" w:styleId="WW8Num8z7">
    <w:name w:val="WW8Num8z7"/>
    <w:uiPriority w:val="99"/>
    <w:rsid w:val="005C2F02"/>
  </w:style>
  <w:style w:type="character" w:customStyle="1" w:styleId="WW8Num8z8">
    <w:name w:val="WW8Num8z8"/>
    <w:uiPriority w:val="99"/>
    <w:rsid w:val="005C2F02"/>
  </w:style>
  <w:style w:type="character" w:customStyle="1" w:styleId="WW8Num14z3">
    <w:name w:val="WW8Num14z3"/>
    <w:uiPriority w:val="99"/>
    <w:rsid w:val="005C2F02"/>
  </w:style>
  <w:style w:type="character" w:customStyle="1" w:styleId="WW8Num14z4">
    <w:name w:val="WW8Num14z4"/>
    <w:uiPriority w:val="99"/>
    <w:rsid w:val="005C2F02"/>
  </w:style>
  <w:style w:type="character" w:customStyle="1" w:styleId="WW8Num14z5">
    <w:name w:val="WW8Num14z5"/>
    <w:uiPriority w:val="99"/>
    <w:rsid w:val="005C2F02"/>
  </w:style>
  <w:style w:type="character" w:customStyle="1" w:styleId="WW8Num14z6">
    <w:name w:val="WW8Num14z6"/>
    <w:uiPriority w:val="99"/>
    <w:rsid w:val="005C2F02"/>
  </w:style>
  <w:style w:type="character" w:customStyle="1" w:styleId="WW8Num14z7">
    <w:name w:val="WW8Num14z7"/>
    <w:uiPriority w:val="99"/>
    <w:rsid w:val="005C2F02"/>
  </w:style>
  <w:style w:type="character" w:customStyle="1" w:styleId="WW8Num14z8">
    <w:name w:val="WW8Num14z8"/>
    <w:uiPriority w:val="99"/>
    <w:rsid w:val="005C2F02"/>
  </w:style>
  <w:style w:type="character" w:customStyle="1" w:styleId="WW8Num18z1">
    <w:name w:val="WW8Num18z1"/>
    <w:uiPriority w:val="99"/>
    <w:rsid w:val="005C2F02"/>
  </w:style>
  <w:style w:type="character" w:customStyle="1" w:styleId="WW8Num18z3">
    <w:name w:val="WW8Num18z3"/>
    <w:uiPriority w:val="99"/>
    <w:rsid w:val="005C2F02"/>
  </w:style>
  <w:style w:type="character" w:customStyle="1" w:styleId="WW8Num18z5">
    <w:name w:val="WW8Num18z5"/>
    <w:uiPriority w:val="99"/>
    <w:rsid w:val="005C2F02"/>
  </w:style>
  <w:style w:type="character" w:customStyle="1" w:styleId="WW8Num18z6">
    <w:name w:val="WW8Num18z6"/>
    <w:uiPriority w:val="99"/>
    <w:rsid w:val="005C2F02"/>
  </w:style>
  <w:style w:type="character" w:customStyle="1" w:styleId="WW8Num18z7">
    <w:name w:val="WW8Num18z7"/>
    <w:uiPriority w:val="99"/>
    <w:rsid w:val="005C2F02"/>
  </w:style>
  <w:style w:type="character" w:customStyle="1" w:styleId="WW8Num18z8">
    <w:name w:val="WW8Num18z8"/>
    <w:uiPriority w:val="99"/>
    <w:rsid w:val="005C2F02"/>
  </w:style>
  <w:style w:type="character" w:customStyle="1" w:styleId="f">
    <w:name w:val="f"/>
    <w:uiPriority w:val="99"/>
    <w:rsid w:val="005C2F02"/>
  </w:style>
  <w:style w:type="character" w:customStyle="1" w:styleId="r">
    <w:name w:val="r"/>
    <w:uiPriority w:val="99"/>
    <w:rsid w:val="005C2F02"/>
  </w:style>
  <w:style w:type="paragraph" w:customStyle="1" w:styleId="WW-11">
    <w:name w:val="WW-Знак1 Знак Знак Знак1"/>
    <w:basedOn w:val="a0"/>
    <w:uiPriority w:val="99"/>
    <w:rsid w:val="005C2F02"/>
    <w:pPr>
      <w:suppressAutoHyphens/>
      <w:spacing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5C2F02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1ff7">
    <w:name w:val="Текст концевой сноски Знак1"/>
    <w:basedOn w:val="a1"/>
    <w:uiPriority w:val="99"/>
    <w:rsid w:val="005C2F02"/>
  </w:style>
  <w:style w:type="character" w:customStyle="1" w:styleId="EndnoteTextChar1">
    <w:name w:val="Endnote Text Char1"/>
    <w:basedOn w:val="a1"/>
    <w:uiPriority w:val="99"/>
    <w:rsid w:val="005C2F02"/>
    <w:rPr>
      <w:sz w:val="20"/>
      <w:szCs w:val="20"/>
      <w:lang w:eastAsia="ar-SA"/>
    </w:rPr>
  </w:style>
  <w:style w:type="character" w:customStyle="1" w:styleId="60">
    <w:name w:val="Заголовок 6 Знак"/>
    <w:basedOn w:val="a1"/>
    <w:link w:val="6"/>
    <w:uiPriority w:val="9"/>
    <w:rsid w:val="008B7A6B"/>
    <w:rPr>
      <w:rFonts w:ascii="Calibri" w:eastAsia="Times New Roman" w:hAnsi="Calibri" w:cs="Calibri"/>
      <w:b/>
      <w:bCs/>
      <w:lang w:val="x-none" w:eastAsia="zh-CN"/>
    </w:rPr>
  </w:style>
  <w:style w:type="character" w:customStyle="1" w:styleId="WW8Num3z3">
    <w:name w:val="WW8Num3z3"/>
    <w:rsid w:val="008B7A6B"/>
    <w:rPr>
      <w:rFonts w:ascii="Symbol" w:hAnsi="Symbol" w:cs="OpenSymbol"/>
    </w:rPr>
  </w:style>
  <w:style w:type="character" w:customStyle="1" w:styleId="WW8Num2z3">
    <w:name w:val="WW8Num2z3"/>
    <w:rsid w:val="008B7A6B"/>
  </w:style>
  <w:style w:type="character" w:customStyle="1" w:styleId="WW8Num2z4">
    <w:name w:val="WW8Num2z4"/>
    <w:rsid w:val="008B7A6B"/>
  </w:style>
  <w:style w:type="character" w:customStyle="1" w:styleId="WW8Num2z5">
    <w:name w:val="WW8Num2z5"/>
    <w:rsid w:val="008B7A6B"/>
  </w:style>
  <w:style w:type="character" w:customStyle="1" w:styleId="WW8Num2z6">
    <w:name w:val="WW8Num2z6"/>
    <w:rsid w:val="008B7A6B"/>
  </w:style>
  <w:style w:type="character" w:customStyle="1" w:styleId="WW8Num2z7">
    <w:name w:val="WW8Num2z7"/>
    <w:rsid w:val="008B7A6B"/>
  </w:style>
  <w:style w:type="character" w:customStyle="1" w:styleId="WW8Num2z8">
    <w:name w:val="WW8Num2z8"/>
    <w:rsid w:val="008B7A6B"/>
  </w:style>
  <w:style w:type="character" w:customStyle="1" w:styleId="WW8Num3z4">
    <w:name w:val="WW8Num3z4"/>
    <w:rsid w:val="008B7A6B"/>
  </w:style>
  <w:style w:type="character" w:customStyle="1" w:styleId="WW8Num3z5">
    <w:name w:val="WW8Num3z5"/>
    <w:rsid w:val="008B7A6B"/>
  </w:style>
  <w:style w:type="character" w:customStyle="1" w:styleId="WW8Num3z6">
    <w:name w:val="WW8Num3z6"/>
    <w:rsid w:val="008B7A6B"/>
  </w:style>
  <w:style w:type="character" w:customStyle="1" w:styleId="WW8Num3z7">
    <w:name w:val="WW8Num3z7"/>
    <w:rsid w:val="008B7A6B"/>
  </w:style>
  <w:style w:type="character" w:customStyle="1" w:styleId="WW8Num3z8">
    <w:name w:val="WW8Num3z8"/>
    <w:rsid w:val="008B7A6B"/>
  </w:style>
  <w:style w:type="character" w:customStyle="1" w:styleId="WW8Num5z3">
    <w:name w:val="WW8Num5z3"/>
    <w:rsid w:val="008B7A6B"/>
  </w:style>
  <w:style w:type="character" w:customStyle="1" w:styleId="WW8Num5z4">
    <w:name w:val="WW8Num5z4"/>
    <w:rsid w:val="008B7A6B"/>
  </w:style>
  <w:style w:type="character" w:customStyle="1" w:styleId="WW8Num5z5">
    <w:name w:val="WW8Num5z5"/>
    <w:rsid w:val="008B7A6B"/>
  </w:style>
  <w:style w:type="character" w:customStyle="1" w:styleId="WW8Num5z6">
    <w:name w:val="WW8Num5z6"/>
    <w:rsid w:val="008B7A6B"/>
  </w:style>
  <w:style w:type="character" w:customStyle="1" w:styleId="WW8Num5z7">
    <w:name w:val="WW8Num5z7"/>
    <w:rsid w:val="008B7A6B"/>
  </w:style>
  <w:style w:type="character" w:customStyle="1" w:styleId="WW8Num5z8">
    <w:name w:val="WW8Num5z8"/>
    <w:rsid w:val="008B7A6B"/>
  </w:style>
  <w:style w:type="character" w:customStyle="1" w:styleId="afffff2">
    <w:name w:val="Сравнение редакций. Добавленный фрагмент"/>
    <w:rsid w:val="008B7A6B"/>
    <w:rPr>
      <w:color w:val="000000"/>
      <w:shd w:val="clear" w:color="auto" w:fill="C1D7FF"/>
    </w:rPr>
  </w:style>
  <w:style w:type="character" w:customStyle="1" w:styleId="afffff3">
    <w:name w:val="Цветовое выделение для Текст"/>
    <w:qFormat/>
    <w:rsid w:val="008B7A6B"/>
    <w:rPr>
      <w:sz w:val="24"/>
    </w:rPr>
  </w:style>
  <w:style w:type="paragraph" w:customStyle="1" w:styleId="3f4">
    <w:name w:val="Заголовок3"/>
    <w:basedOn w:val="a0"/>
    <w:next w:val="af7"/>
    <w:rsid w:val="008B7A6B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2fc">
    <w:name w:val="Заголовок2"/>
    <w:basedOn w:val="a0"/>
    <w:next w:val="af7"/>
    <w:rsid w:val="008B7A6B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2fd">
    <w:name w:val="Название объекта2"/>
    <w:basedOn w:val="a0"/>
    <w:rsid w:val="008B7A6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ff8">
    <w:name w:val="Название объекта1"/>
    <w:basedOn w:val="a0"/>
    <w:rsid w:val="008B7A6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afffff4">
    <w:name w:val="Таблицы (моноширинный)"/>
    <w:basedOn w:val="a0"/>
    <w:next w:val="a0"/>
    <w:uiPriority w:val="99"/>
    <w:rsid w:val="008B7A6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1">
    <w:name w:val="western1"/>
    <w:basedOn w:val="a0"/>
    <w:rsid w:val="008B7A6B"/>
    <w:pPr>
      <w:suppressAutoHyphens/>
      <w:spacing w:before="28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pboth">
    <w:name w:val="pboth"/>
    <w:basedOn w:val="a0"/>
    <w:rsid w:val="008B7A6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">
    <w:name w:val="Text body"/>
    <w:basedOn w:val="a0"/>
    <w:rsid w:val="008B7A6B"/>
    <w:pPr>
      <w:suppressAutoHyphens/>
      <w:spacing w:after="120" w:line="240" w:lineRule="auto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8B7A6B"/>
    <w:pPr>
      <w:widowControl/>
      <w:suppressLineNumbers/>
      <w:autoSpaceDN/>
    </w:pPr>
    <w:rPr>
      <w:rFonts w:eastAsia="Times New Roman" w:cs="Times New Roman"/>
      <w:kern w:val="2"/>
      <w:sz w:val="20"/>
      <w:szCs w:val="20"/>
      <w:lang w:eastAsia="zh-CN" w:bidi="ar-SA"/>
    </w:rPr>
  </w:style>
  <w:style w:type="paragraph" w:customStyle="1" w:styleId="afffff5">
    <w:name w:val="Список приложения"/>
    <w:basedOn w:val="Standard"/>
    <w:rsid w:val="008B7A6B"/>
    <w:pPr>
      <w:widowControl/>
      <w:tabs>
        <w:tab w:val="num" w:pos="0"/>
      </w:tabs>
      <w:autoSpaceDN/>
      <w:jc w:val="both"/>
    </w:pPr>
    <w:rPr>
      <w:kern w:val="2"/>
      <w:sz w:val="28"/>
      <w:lang w:eastAsia="zh-CN"/>
    </w:rPr>
  </w:style>
  <w:style w:type="paragraph" w:customStyle="1" w:styleId="afffff6">
    <w:name w:val="Нормальный"/>
    <w:basedOn w:val="Standard"/>
    <w:rsid w:val="008B7A6B"/>
    <w:pPr>
      <w:widowControl/>
      <w:autoSpaceDN/>
      <w:ind w:firstLine="720"/>
      <w:jc w:val="both"/>
    </w:pPr>
    <w:rPr>
      <w:rFonts w:eastAsia="Segoe UI" w:cs="Tahoma"/>
      <w:color w:val="000000"/>
      <w:kern w:val="2"/>
      <w:lang w:eastAsia="zh-CN" w:bidi="ar-SA"/>
    </w:rPr>
  </w:style>
  <w:style w:type="paragraph" w:customStyle="1" w:styleId="1ff9">
    <w:name w:val="нум список 1"/>
    <w:qFormat/>
    <w:rsid w:val="008B7A6B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customStyle="1" w:styleId="afffff7">
    <w:name w:val="Привязка сноски"/>
    <w:rsid w:val="008B7A6B"/>
    <w:rPr>
      <w:vertAlign w:val="superscript"/>
    </w:rPr>
  </w:style>
  <w:style w:type="character" w:customStyle="1" w:styleId="90">
    <w:name w:val="Заголовок 9 Знак"/>
    <w:basedOn w:val="a1"/>
    <w:link w:val="9"/>
    <w:uiPriority w:val="9"/>
    <w:semiHidden/>
    <w:rsid w:val="00C12F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2fe">
    <w:name w:val="Основной текст с отступом Знак2"/>
    <w:aliases w:val="Основной текст 1 Знак1,Нумерованный список !! Знак1,Надин стиль Знак2,Надин стиль Знак Знак1,Основной текст с отступом Знак1 Знак1"/>
    <w:semiHidden/>
    <w:locked/>
    <w:rsid w:val="00C12F45"/>
    <w:rPr>
      <w:sz w:val="24"/>
      <w:szCs w:val="24"/>
    </w:rPr>
  </w:style>
  <w:style w:type="paragraph" w:customStyle="1" w:styleId="caaieiaie1">
    <w:name w:val="caaieiaie 1"/>
    <w:basedOn w:val="a0"/>
    <w:next w:val="a0"/>
    <w:rsid w:val="00C12F45"/>
    <w:pPr>
      <w:keepNext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aaieiaie2">
    <w:name w:val="caaieiaie 2"/>
    <w:basedOn w:val="a0"/>
    <w:next w:val="a0"/>
    <w:rsid w:val="00C12F45"/>
    <w:pPr>
      <w:keepNext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1ffa">
    <w:name w:val="Красная строка1"/>
    <w:basedOn w:val="af7"/>
    <w:rsid w:val="00C12F45"/>
    <w:pPr>
      <w:suppressAutoHyphens w:val="0"/>
      <w:ind w:firstLine="210"/>
    </w:pPr>
    <w:rPr>
      <w:rFonts w:cs="Calibri"/>
      <w:sz w:val="24"/>
      <w:szCs w:val="24"/>
      <w:lang w:val="x-none"/>
    </w:rPr>
  </w:style>
  <w:style w:type="paragraph" w:customStyle="1" w:styleId="AAA">
    <w:name w:val="! AAA !"/>
    <w:rsid w:val="00C12F4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1ffb">
    <w:name w:val="Абзац списка1"/>
    <w:basedOn w:val="a0"/>
    <w:rsid w:val="00C12F45"/>
    <w:pPr>
      <w:spacing w:after="0" w:line="240" w:lineRule="auto"/>
      <w:ind w:left="720" w:firstLine="567"/>
      <w:jc w:val="both"/>
    </w:pPr>
    <w:rPr>
      <w:rFonts w:ascii="Arial" w:eastAsia="Times New Roman" w:hAnsi="Arial" w:cs="Calibri"/>
      <w:sz w:val="24"/>
      <w:szCs w:val="24"/>
      <w:lang w:eastAsia="ru-RU"/>
    </w:rPr>
  </w:style>
  <w:style w:type="paragraph" w:customStyle="1" w:styleId="ctl">
    <w:name w:val="ctl"/>
    <w:basedOn w:val="a0"/>
    <w:rsid w:val="00C12F45"/>
    <w:pPr>
      <w:spacing w:before="100" w:beforeAutospacing="1" w:after="115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8">
    <w:name w:val="Таблица"/>
    <w:basedOn w:val="a0"/>
    <w:rsid w:val="00C12F45"/>
    <w:pPr>
      <w:widowControl w:val="0"/>
      <w:spacing w:after="0" w:line="264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0">
    <w:name w:val="Основной 0 Знак"/>
    <w:aliases w:val="95 Знак"/>
    <w:link w:val="00"/>
    <w:locked/>
    <w:rsid w:val="00C12F45"/>
    <w:rPr>
      <w:rFonts w:cs="Calibri"/>
      <w:sz w:val="24"/>
      <w:szCs w:val="24"/>
    </w:rPr>
  </w:style>
  <w:style w:type="paragraph" w:customStyle="1" w:styleId="00">
    <w:name w:val="Основной 0"/>
    <w:aliases w:val="95"/>
    <w:basedOn w:val="a0"/>
    <w:link w:val="0"/>
    <w:rsid w:val="00C12F45"/>
    <w:pPr>
      <w:spacing w:after="0" w:line="240" w:lineRule="auto"/>
      <w:ind w:firstLine="539"/>
      <w:jc w:val="both"/>
    </w:pPr>
    <w:rPr>
      <w:rFonts w:cs="Calibri"/>
      <w:sz w:val="24"/>
      <w:szCs w:val="24"/>
    </w:rPr>
  </w:style>
  <w:style w:type="character" w:customStyle="1" w:styleId="01">
    <w:name w:val="Основной текст 0 Знак"/>
    <w:aliases w:val="95 ПК Знак,А. Основной текст 0 Знак,1 Основной текст 0 Знак,А. Основной текст 0 Знак Знак Знак Знак Знак Знак Знак Знак Знак"/>
    <w:link w:val="02"/>
    <w:locked/>
    <w:rsid w:val="00C12F45"/>
    <w:rPr>
      <w:rFonts w:cs="Calibri"/>
      <w:color w:val="000000"/>
      <w:kern w:val="24"/>
      <w:sz w:val="24"/>
    </w:rPr>
  </w:style>
  <w:style w:type="paragraph" w:customStyle="1" w:styleId="02">
    <w:name w:val="Основной текст 0"/>
    <w:aliases w:val="95 ПК,А. Основной текст 0,1 Основной текст 0,А. Основной текст 0 Знак Знак Знак Знак,1. Основной текст 0,А. Основной текст 0 Знак Знак,А. Основной текст 0 Знак Знак Знак Знак Знак Знак"/>
    <w:basedOn w:val="a0"/>
    <w:link w:val="01"/>
    <w:rsid w:val="00C12F45"/>
    <w:pPr>
      <w:spacing w:after="0" w:line="240" w:lineRule="auto"/>
      <w:ind w:firstLine="539"/>
      <w:jc w:val="both"/>
    </w:pPr>
    <w:rPr>
      <w:rFonts w:cs="Calibri"/>
      <w:color w:val="000000"/>
      <w:kern w:val="24"/>
      <w:sz w:val="24"/>
    </w:rPr>
  </w:style>
  <w:style w:type="character" w:customStyle="1" w:styleId="150">
    <w:name w:val="Знак Знак15"/>
    <w:locked/>
    <w:rsid w:val="00C12F45"/>
    <w:rPr>
      <w:b/>
      <w:bCs/>
      <w:caps/>
      <w:kern w:val="28"/>
      <w:sz w:val="28"/>
      <w:szCs w:val="28"/>
      <w:lang w:val="ru-RU" w:eastAsia="ru-RU" w:bidi="ar-SA"/>
    </w:rPr>
  </w:style>
  <w:style w:type="character" w:customStyle="1" w:styleId="142">
    <w:name w:val="Знак Знак14"/>
    <w:locked/>
    <w:rsid w:val="00C12F45"/>
    <w:rPr>
      <w:b/>
      <w:bCs/>
      <w:sz w:val="28"/>
      <w:szCs w:val="28"/>
      <w:lang w:val="ru-RU" w:eastAsia="ru-RU" w:bidi="ar-SA"/>
    </w:rPr>
  </w:style>
  <w:style w:type="character" w:customStyle="1" w:styleId="134">
    <w:name w:val="Знак Знак13"/>
    <w:locked/>
    <w:rsid w:val="00C12F45"/>
    <w:rPr>
      <w:sz w:val="28"/>
      <w:szCs w:val="28"/>
      <w:lang w:val="ru-RU" w:eastAsia="ru-RU" w:bidi="ar-SA"/>
    </w:rPr>
  </w:style>
  <w:style w:type="character" w:customStyle="1" w:styleId="124">
    <w:name w:val="Знак Знак12"/>
    <w:locked/>
    <w:rsid w:val="00C12F45"/>
    <w:rPr>
      <w:b/>
      <w:bCs/>
      <w:sz w:val="24"/>
      <w:szCs w:val="24"/>
      <w:lang w:val="ru-RU" w:eastAsia="ru-RU" w:bidi="ar-SA"/>
    </w:rPr>
  </w:style>
  <w:style w:type="character" w:customStyle="1" w:styleId="117">
    <w:name w:val="Знак Знак11"/>
    <w:locked/>
    <w:rsid w:val="00C12F45"/>
    <w:rPr>
      <w:sz w:val="28"/>
      <w:szCs w:val="28"/>
      <w:lang w:val="ru-RU" w:eastAsia="ru-RU" w:bidi="ar-SA"/>
    </w:rPr>
  </w:style>
  <w:style w:type="character" w:customStyle="1" w:styleId="106">
    <w:name w:val="Знак Знак10"/>
    <w:locked/>
    <w:rsid w:val="00C12F45"/>
    <w:rPr>
      <w:b/>
      <w:bCs/>
      <w:i/>
      <w:iCs/>
      <w:sz w:val="28"/>
      <w:szCs w:val="28"/>
      <w:lang w:val="ru-RU" w:eastAsia="ru-RU" w:bidi="ar-SA"/>
    </w:rPr>
  </w:style>
  <w:style w:type="character" w:customStyle="1" w:styleId="99">
    <w:name w:val="Знак Знак9"/>
    <w:locked/>
    <w:rsid w:val="00C12F45"/>
    <w:rPr>
      <w:rFonts w:ascii="Arial" w:hAnsi="Arial" w:cs="Arial" w:hint="default"/>
      <w:i/>
      <w:iCs/>
      <w:lang w:val="ru-RU" w:eastAsia="ru-RU" w:bidi="ar-SA"/>
    </w:rPr>
  </w:style>
  <w:style w:type="character" w:customStyle="1" w:styleId="87">
    <w:name w:val="Знак Знак8"/>
    <w:locked/>
    <w:rsid w:val="00C12F45"/>
    <w:rPr>
      <w:rFonts w:ascii="Arial" w:hAnsi="Arial" w:cs="Arial" w:hint="default"/>
      <w:b/>
      <w:bCs/>
      <w:i/>
      <w:iCs/>
      <w:sz w:val="18"/>
      <w:szCs w:val="18"/>
      <w:lang w:val="ru-RU" w:eastAsia="ru-RU" w:bidi="ar-SA"/>
    </w:rPr>
  </w:style>
  <w:style w:type="character" w:customStyle="1" w:styleId="2ff">
    <w:name w:val="Знак Знак2"/>
    <w:locked/>
    <w:rsid w:val="00C12F45"/>
    <w:rPr>
      <w:rFonts w:ascii="Calibri" w:hAnsi="Calibri" w:cs="Calibri" w:hint="default"/>
      <w:lang w:val="ru-RU" w:eastAsia="ru-RU" w:bidi="ar-SA"/>
    </w:rPr>
  </w:style>
  <w:style w:type="character" w:customStyle="1" w:styleId="3f5">
    <w:name w:val="Знак Знак3"/>
    <w:locked/>
    <w:rsid w:val="00C12F45"/>
    <w:rPr>
      <w:rFonts w:ascii="Calibri" w:hAnsi="Calibri" w:cs="Calibri" w:hint="default"/>
      <w:sz w:val="22"/>
      <w:szCs w:val="22"/>
      <w:lang w:val="ru-RU" w:eastAsia="ru-RU" w:bidi="ar-SA"/>
    </w:rPr>
  </w:style>
  <w:style w:type="character" w:customStyle="1" w:styleId="76">
    <w:name w:val="Знак Знак7"/>
    <w:locked/>
    <w:rsid w:val="00C12F45"/>
    <w:rPr>
      <w:rFonts w:ascii="Calibri" w:hAnsi="Calibri" w:cs="Calibri" w:hint="default"/>
      <w:sz w:val="24"/>
      <w:szCs w:val="24"/>
      <w:lang w:val="ru-RU" w:eastAsia="ru-RU" w:bidi="ar-SA"/>
    </w:rPr>
  </w:style>
  <w:style w:type="character" w:customStyle="1" w:styleId="58">
    <w:name w:val="Знак Знак5"/>
    <w:locked/>
    <w:rsid w:val="00C12F45"/>
    <w:rPr>
      <w:sz w:val="24"/>
      <w:szCs w:val="24"/>
      <w:lang w:val="ru-RU" w:eastAsia="ru-RU" w:bidi="ar-SA"/>
    </w:rPr>
  </w:style>
  <w:style w:type="character" w:customStyle="1" w:styleId="1ffc">
    <w:name w:val="Знак Знак1"/>
    <w:locked/>
    <w:rsid w:val="00C12F45"/>
    <w:rPr>
      <w:rFonts w:ascii="Calibri" w:hAnsi="Calibri" w:cs="Calibri" w:hint="default"/>
      <w:b/>
      <w:bCs/>
      <w:lang w:val="ru-RU" w:eastAsia="ru-RU" w:bidi="ar-SA"/>
    </w:rPr>
  </w:style>
  <w:style w:type="character" w:customStyle="1" w:styleId="highlighthighlightactive">
    <w:name w:val="highlight highlight_active"/>
    <w:rsid w:val="00C12F45"/>
  </w:style>
  <w:style w:type="table" w:customStyle="1" w:styleId="118">
    <w:name w:val="Сетка таблицы11"/>
    <w:basedOn w:val="a2"/>
    <w:uiPriority w:val="59"/>
    <w:rsid w:val="00C12F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2"/>
    <w:uiPriority w:val="59"/>
    <w:rsid w:val="00C12F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2"/>
    <w:uiPriority w:val="59"/>
    <w:rsid w:val="00C12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f9">
    <w:name w:val="Revision"/>
    <w:hidden/>
    <w:uiPriority w:val="99"/>
    <w:semiHidden/>
    <w:rsid w:val="00134C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32pt">
    <w:name w:val="Основной текст (3) + Интервал 2 pt"/>
    <w:rsid w:val="00C65E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0"/>
      <w:sz w:val="27"/>
      <w:szCs w:val="27"/>
      <w:u w:val="none"/>
      <w:effect w:val="none"/>
    </w:rPr>
  </w:style>
  <w:style w:type="character" w:customStyle="1" w:styleId="40pt">
    <w:name w:val="Основной текст (4) + Интервал 0 pt"/>
    <w:rsid w:val="00C65E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7"/>
      <w:szCs w:val="27"/>
      <w:u w:val="none"/>
      <w:effect w:val="none"/>
    </w:rPr>
  </w:style>
  <w:style w:type="character" w:styleId="HTML0">
    <w:name w:val="HTML Code"/>
    <w:uiPriority w:val="99"/>
    <w:semiHidden/>
    <w:unhideWhenUsed/>
    <w:qFormat/>
    <w:rsid w:val="00562AA7"/>
    <w:rPr>
      <w:rFonts w:ascii="Courier New" w:eastAsia="Times New Roman" w:hAnsi="Courier New" w:cs="Courier New"/>
      <w:sz w:val="20"/>
      <w:szCs w:val="20"/>
    </w:rPr>
  </w:style>
  <w:style w:type="paragraph" w:styleId="afffffa">
    <w:name w:val="Document Map"/>
    <w:basedOn w:val="a0"/>
    <w:link w:val="afffffb"/>
    <w:uiPriority w:val="99"/>
    <w:semiHidden/>
    <w:unhideWhenUsed/>
    <w:qFormat/>
    <w:rsid w:val="00562AA7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b">
    <w:name w:val="Схема документа Знак"/>
    <w:basedOn w:val="a1"/>
    <w:link w:val="afffffa"/>
    <w:uiPriority w:val="99"/>
    <w:semiHidden/>
    <w:qFormat/>
    <w:rsid w:val="00562A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4e">
    <w:name w:val="Заголовок4"/>
    <w:basedOn w:val="a0"/>
    <w:next w:val="af7"/>
    <w:rsid w:val="00143C91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ffd">
    <w:name w:val="Знак Знак Знак Знак Знак Знак Знак Знак Знак Знак1"/>
    <w:basedOn w:val="a0"/>
    <w:rsid w:val="00C9245C"/>
    <w:pPr>
      <w:spacing w:line="240" w:lineRule="exact"/>
      <w:ind w:firstLine="567"/>
      <w:jc w:val="both"/>
    </w:pPr>
    <w:rPr>
      <w:rFonts w:ascii="Verdana" w:eastAsia="Times New Roman" w:hAnsi="Verdana" w:cs="Times New Roman"/>
      <w:sz w:val="24"/>
      <w:szCs w:val="24"/>
      <w:lang w:val="en-US" w:eastAsia="ru-RU"/>
    </w:rPr>
  </w:style>
  <w:style w:type="paragraph" w:customStyle="1" w:styleId="afffffc">
    <w:name w:val="Рассылка"/>
    <w:basedOn w:val="a0"/>
    <w:rsid w:val="00F320BD"/>
    <w:pPr>
      <w:tabs>
        <w:tab w:val="left" w:pos="2160"/>
      </w:tabs>
      <w:spacing w:after="0" w:line="240" w:lineRule="auto"/>
      <w:ind w:left="2160" w:hanging="144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2ff0">
    <w:name w:val="Стиль2"/>
    <w:basedOn w:val="2ff1"/>
    <w:rsid w:val="00F320BD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contextualSpacing w:val="0"/>
      <w:jc w:val="both"/>
    </w:pPr>
    <w:rPr>
      <w:rFonts w:ascii="Arial" w:hAnsi="Arial" w:cs="Arial"/>
      <w:b/>
      <w:color w:val="333333"/>
      <w:sz w:val="20"/>
      <w:szCs w:val="20"/>
    </w:rPr>
  </w:style>
  <w:style w:type="paragraph" w:styleId="2ff1">
    <w:name w:val="List Number 2"/>
    <w:basedOn w:val="a0"/>
    <w:uiPriority w:val="99"/>
    <w:unhideWhenUsed/>
    <w:rsid w:val="00F320BD"/>
    <w:pPr>
      <w:tabs>
        <w:tab w:val="num" w:pos="432"/>
      </w:tabs>
      <w:spacing w:after="200" w:line="276" w:lineRule="auto"/>
      <w:ind w:left="432" w:hanging="432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3">
    <w:name w:val="Стиль3"/>
    <w:basedOn w:val="2c"/>
    <w:link w:val="3f6"/>
    <w:uiPriority w:val="99"/>
    <w:rsid w:val="00F320BD"/>
    <w:pPr>
      <w:widowControl w:val="0"/>
      <w:numPr>
        <w:ilvl w:val="2"/>
        <w:numId w:val="2"/>
      </w:numPr>
      <w:tabs>
        <w:tab w:val="num" w:pos="1362"/>
      </w:tabs>
      <w:adjustRightInd w:val="0"/>
      <w:spacing w:after="0" w:line="240" w:lineRule="auto"/>
      <w:ind w:left="1135"/>
      <w:jc w:val="both"/>
      <w:textAlignment w:val="baseline"/>
    </w:pPr>
    <w:rPr>
      <w:rFonts w:ascii="Arial" w:hAnsi="Arial"/>
      <w:color w:val="333333"/>
      <w:sz w:val="20"/>
      <w:szCs w:val="20"/>
      <w:lang w:val="x-none" w:eastAsia="x-none"/>
    </w:rPr>
  </w:style>
  <w:style w:type="character" w:customStyle="1" w:styleId="3f6">
    <w:name w:val="Стиль3 Знак"/>
    <w:link w:val="3"/>
    <w:uiPriority w:val="99"/>
    <w:locked/>
    <w:rsid w:val="00F320BD"/>
    <w:rPr>
      <w:rFonts w:ascii="Arial" w:eastAsia="Times New Roman" w:hAnsi="Arial" w:cs="Times New Roman"/>
      <w:color w:val="333333"/>
      <w:sz w:val="20"/>
      <w:szCs w:val="20"/>
      <w:lang w:val="x-none" w:eastAsia="x-none"/>
    </w:rPr>
  </w:style>
  <w:style w:type="character" w:customStyle="1" w:styleId="a40">
    <w:name w:val="a4"/>
    <w:basedOn w:val="a1"/>
    <w:rsid w:val="00F320BD"/>
  </w:style>
  <w:style w:type="paragraph" w:styleId="3f7">
    <w:name w:val="Body Text 3"/>
    <w:basedOn w:val="a0"/>
    <w:link w:val="3f8"/>
    <w:unhideWhenUsed/>
    <w:rsid w:val="00F320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8">
    <w:name w:val="Основной текст 3 Знак"/>
    <w:basedOn w:val="a1"/>
    <w:link w:val="3f7"/>
    <w:rsid w:val="00F320B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312">
    <w:name w:val="Основной текст 31"/>
    <w:basedOn w:val="a0"/>
    <w:rsid w:val="00F320BD"/>
    <w:pPr>
      <w:suppressAutoHyphens/>
      <w:spacing w:after="0" w:line="240" w:lineRule="auto"/>
      <w:ind w:right="-68"/>
      <w:jc w:val="both"/>
    </w:pPr>
    <w:rPr>
      <w:rFonts w:ascii="Times New Roman" w:eastAsia="Calibri" w:hAnsi="Times New Roman" w:cs="Times New Roman"/>
      <w:b/>
      <w:bCs/>
      <w:kern w:val="1"/>
      <w:sz w:val="24"/>
      <w:szCs w:val="20"/>
      <w:lang w:eastAsia="ar-SA"/>
    </w:rPr>
  </w:style>
  <w:style w:type="paragraph" w:customStyle="1" w:styleId="font5">
    <w:name w:val="font5"/>
    <w:basedOn w:val="a0"/>
    <w:rsid w:val="007C2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9">
    <w:name w:val="Нет списка11"/>
    <w:next w:val="a3"/>
    <w:uiPriority w:val="99"/>
    <w:semiHidden/>
    <w:unhideWhenUsed/>
    <w:rsid w:val="008D6CF5"/>
  </w:style>
  <w:style w:type="table" w:customStyle="1" w:styleId="59">
    <w:name w:val="Сетка таблицы5"/>
    <w:basedOn w:val="a2"/>
    <w:next w:val="ac"/>
    <w:qFormat/>
    <w:rsid w:val="008D6C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Сетка таблицы6"/>
    <w:basedOn w:val="a2"/>
    <w:next w:val="ac"/>
    <w:uiPriority w:val="39"/>
    <w:rsid w:val="00355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5">
    <w:name w:val="Нет списка12"/>
    <w:next w:val="a3"/>
    <w:uiPriority w:val="99"/>
    <w:semiHidden/>
    <w:unhideWhenUsed/>
    <w:rsid w:val="00B40F81"/>
  </w:style>
  <w:style w:type="numbering" w:customStyle="1" w:styleId="135">
    <w:name w:val="Нет списка13"/>
    <w:next w:val="a3"/>
    <w:uiPriority w:val="99"/>
    <w:semiHidden/>
    <w:unhideWhenUsed/>
    <w:rsid w:val="00D9635A"/>
  </w:style>
  <w:style w:type="table" w:customStyle="1" w:styleId="77">
    <w:name w:val="Сетка таблицы7"/>
    <w:basedOn w:val="a2"/>
    <w:next w:val="ac"/>
    <w:uiPriority w:val="59"/>
    <w:rsid w:val="00D96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3">
    <w:name w:val="Нет списка14"/>
    <w:next w:val="a3"/>
    <w:uiPriority w:val="99"/>
    <w:semiHidden/>
    <w:unhideWhenUsed/>
    <w:rsid w:val="00023A2C"/>
  </w:style>
  <w:style w:type="character" w:customStyle="1" w:styleId="313">
    <w:name w:val="Заголовок 3 Знак1"/>
    <w:aliases w:val="end Знак1,!Главы документа Знак1"/>
    <w:locked/>
    <w:rsid w:val="00023A2C"/>
    <w:rPr>
      <w:rFonts w:ascii="Arial" w:eastAsia="Times New Roman" w:hAnsi="Arial" w:cs="Arial"/>
      <w:b/>
      <w:bCs/>
      <w:sz w:val="28"/>
      <w:szCs w:val="26"/>
    </w:rPr>
  </w:style>
  <w:style w:type="table" w:customStyle="1" w:styleId="88">
    <w:name w:val="Сетка таблицы8"/>
    <w:basedOn w:val="a2"/>
    <w:next w:val="ac"/>
    <w:uiPriority w:val="59"/>
    <w:rsid w:val="00023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6">
    <w:name w:val="Сетка таблицы12"/>
    <w:basedOn w:val="a2"/>
    <w:uiPriority w:val="59"/>
    <w:rsid w:val="00023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2"/>
    <w:uiPriority w:val="59"/>
    <w:rsid w:val="00023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4">
    <w:name w:val="Сетка таблицы31"/>
    <w:basedOn w:val="a2"/>
    <w:uiPriority w:val="59"/>
    <w:rsid w:val="00023A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0"/>
    <w:rsid w:val="00023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51">
    <w:name w:val="Нет списка15"/>
    <w:next w:val="a3"/>
    <w:uiPriority w:val="99"/>
    <w:semiHidden/>
    <w:unhideWhenUsed/>
    <w:rsid w:val="00023A2C"/>
  </w:style>
  <w:style w:type="paragraph" w:customStyle="1" w:styleId="214">
    <w:name w:val="Цитата 21"/>
    <w:basedOn w:val="a0"/>
    <w:next w:val="a0"/>
    <w:uiPriority w:val="29"/>
    <w:qFormat/>
    <w:rsid w:val="00023A2C"/>
    <w:pPr>
      <w:spacing w:before="160" w:line="278" w:lineRule="auto"/>
      <w:jc w:val="center"/>
    </w:pPr>
    <w:rPr>
      <w:rFonts w:ascii="Aptos" w:eastAsia="Aptos" w:hAnsi="Aptos" w:cs="Times New Roman"/>
      <w:i/>
      <w:iCs/>
      <w:color w:val="404040"/>
      <w:kern w:val="2"/>
      <w:sz w:val="24"/>
      <w:szCs w:val="24"/>
      <w14:ligatures w14:val="standardContextual"/>
    </w:rPr>
  </w:style>
  <w:style w:type="character" w:customStyle="1" w:styleId="2ff2">
    <w:name w:val="Цитата 2 Знак"/>
    <w:basedOn w:val="a1"/>
    <w:link w:val="2ff3"/>
    <w:uiPriority w:val="29"/>
    <w:rsid w:val="00023A2C"/>
    <w:rPr>
      <w:i/>
      <w:iCs/>
      <w:color w:val="404040"/>
    </w:rPr>
  </w:style>
  <w:style w:type="character" w:customStyle="1" w:styleId="1ffe">
    <w:name w:val="Сильное выделение1"/>
    <w:basedOn w:val="a1"/>
    <w:uiPriority w:val="21"/>
    <w:qFormat/>
    <w:rsid w:val="00023A2C"/>
    <w:rPr>
      <w:i/>
      <w:iCs/>
      <w:color w:val="0F4761"/>
    </w:rPr>
  </w:style>
  <w:style w:type="paragraph" w:customStyle="1" w:styleId="1fff">
    <w:name w:val="Выделенная цитата1"/>
    <w:basedOn w:val="a0"/>
    <w:next w:val="a0"/>
    <w:uiPriority w:val="30"/>
    <w:qFormat/>
    <w:rsid w:val="00023A2C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 w:cs="Times New Roman"/>
      <w:i/>
      <w:iCs/>
      <w:color w:val="0F4761"/>
      <w:kern w:val="2"/>
      <w:sz w:val="24"/>
      <w:szCs w:val="24"/>
      <w14:ligatures w14:val="standardContextual"/>
    </w:rPr>
  </w:style>
  <w:style w:type="character" w:customStyle="1" w:styleId="afffffd">
    <w:name w:val="Выделенная цитата Знак"/>
    <w:basedOn w:val="a1"/>
    <w:link w:val="afffffe"/>
    <w:uiPriority w:val="30"/>
    <w:rsid w:val="00023A2C"/>
    <w:rPr>
      <w:i/>
      <w:iCs/>
      <w:color w:val="0F4761"/>
    </w:rPr>
  </w:style>
  <w:style w:type="character" w:customStyle="1" w:styleId="1fff0">
    <w:name w:val="Сильная ссылка1"/>
    <w:basedOn w:val="a1"/>
    <w:uiPriority w:val="32"/>
    <w:qFormat/>
    <w:rsid w:val="00023A2C"/>
    <w:rPr>
      <w:b/>
      <w:bCs/>
      <w:smallCaps/>
      <w:color w:val="0F4761"/>
      <w:spacing w:val="5"/>
    </w:rPr>
  </w:style>
  <w:style w:type="character" w:customStyle="1" w:styleId="1fff1">
    <w:name w:val="Название Знак1"/>
    <w:basedOn w:val="a1"/>
    <w:uiPriority w:val="10"/>
    <w:rsid w:val="00023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ff3">
    <w:name w:val="Quote"/>
    <w:basedOn w:val="a0"/>
    <w:next w:val="a0"/>
    <w:link w:val="2ff2"/>
    <w:uiPriority w:val="29"/>
    <w:qFormat/>
    <w:rsid w:val="00023A2C"/>
    <w:pPr>
      <w:spacing w:before="200" w:line="240" w:lineRule="auto"/>
      <w:ind w:left="864" w:right="864" w:firstLine="567"/>
      <w:jc w:val="center"/>
    </w:pPr>
    <w:rPr>
      <w:i/>
      <w:iCs/>
      <w:color w:val="404040"/>
    </w:rPr>
  </w:style>
  <w:style w:type="character" w:customStyle="1" w:styleId="215">
    <w:name w:val="Цитата 2 Знак1"/>
    <w:basedOn w:val="a1"/>
    <w:uiPriority w:val="29"/>
    <w:rsid w:val="00023A2C"/>
    <w:rPr>
      <w:i/>
      <w:iCs/>
      <w:color w:val="404040" w:themeColor="text1" w:themeTint="BF"/>
    </w:rPr>
  </w:style>
  <w:style w:type="character" w:styleId="affffff">
    <w:name w:val="Intense Emphasis"/>
    <w:basedOn w:val="a1"/>
    <w:uiPriority w:val="21"/>
    <w:qFormat/>
    <w:rsid w:val="00023A2C"/>
    <w:rPr>
      <w:i/>
      <w:iCs/>
      <w:color w:val="5B9BD5" w:themeColor="accent1"/>
    </w:rPr>
  </w:style>
  <w:style w:type="paragraph" w:styleId="afffffe">
    <w:name w:val="Intense Quote"/>
    <w:basedOn w:val="a0"/>
    <w:next w:val="a0"/>
    <w:link w:val="afffffd"/>
    <w:uiPriority w:val="30"/>
    <w:qFormat/>
    <w:rsid w:val="00023A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="567"/>
      <w:jc w:val="center"/>
    </w:pPr>
    <w:rPr>
      <w:i/>
      <w:iCs/>
      <w:color w:val="0F4761"/>
    </w:rPr>
  </w:style>
  <w:style w:type="character" w:customStyle="1" w:styleId="1fff2">
    <w:name w:val="Выделенная цитата Знак1"/>
    <w:basedOn w:val="a1"/>
    <w:uiPriority w:val="30"/>
    <w:rsid w:val="00023A2C"/>
    <w:rPr>
      <w:i/>
      <w:iCs/>
      <w:color w:val="5B9BD5" w:themeColor="accent1"/>
    </w:rPr>
  </w:style>
  <w:style w:type="character" w:styleId="affffff0">
    <w:name w:val="Intense Reference"/>
    <w:basedOn w:val="a1"/>
    <w:uiPriority w:val="32"/>
    <w:qFormat/>
    <w:rsid w:val="00023A2C"/>
    <w:rPr>
      <w:b/>
      <w:bCs/>
      <w:smallCaps/>
      <w:color w:val="5B9BD5" w:themeColor="accent1"/>
      <w:spacing w:val="5"/>
    </w:rPr>
  </w:style>
  <w:style w:type="numbering" w:customStyle="1" w:styleId="216">
    <w:name w:val="Нет списка21"/>
    <w:next w:val="a3"/>
    <w:uiPriority w:val="99"/>
    <w:semiHidden/>
    <w:unhideWhenUsed/>
    <w:rsid w:val="00023A2C"/>
  </w:style>
  <w:style w:type="numbering" w:customStyle="1" w:styleId="315">
    <w:name w:val="Нет списка31"/>
    <w:next w:val="a3"/>
    <w:uiPriority w:val="99"/>
    <w:semiHidden/>
    <w:unhideWhenUsed/>
    <w:rsid w:val="00023A2C"/>
  </w:style>
  <w:style w:type="numbering" w:customStyle="1" w:styleId="160">
    <w:name w:val="Нет списка16"/>
    <w:next w:val="a3"/>
    <w:uiPriority w:val="99"/>
    <w:semiHidden/>
    <w:unhideWhenUsed/>
    <w:rsid w:val="008530FF"/>
  </w:style>
  <w:style w:type="table" w:customStyle="1" w:styleId="9a">
    <w:name w:val="Сетка таблицы9"/>
    <w:basedOn w:val="a2"/>
    <w:next w:val="ac"/>
    <w:uiPriority w:val="59"/>
    <w:rsid w:val="00853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6">
    <w:name w:val="Сетка таблицы13"/>
    <w:basedOn w:val="a2"/>
    <w:uiPriority w:val="59"/>
    <w:rsid w:val="00853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2"/>
    <w:uiPriority w:val="59"/>
    <w:rsid w:val="00853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2"/>
    <w:uiPriority w:val="59"/>
    <w:rsid w:val="008530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3"/>
    <w:uiPriority w:val="99"/>
    <w:semiHidden/>
    <w:unhideWhenUsed/>
    <w:rsid w:val="008530FF"/>
  </w:style>
  <w:style w:type="numbering" w:customStyle="1" w:styleId="222">
    <w:name w:val="Нет списка22"/>
    <w:next w:val="a3"/>
    <w:uiPriority w:val="99"/>
    <w:semiHidden/>
    <w:unhideWhenUsed/>
    <w:rsid w:val="008530FF"/>
  </w:style>
  <w:style w:type="numbering" w:customStyle="1" w:styleId="321">
    <w:name w:val="Нет списка32"/>
    <w:next w:val="a3"/>
    <w:uiPriority w:val="99"/>
    <w:semiHidden/>
    <w:unhideWhenUsed/>
    <w:rsid w:val="008530FF"/>
  </w:style>
  <w:style w:type="table" w:customStyle="1" w:styleId="107">
    <w:name w:val="Сетка таблицы10"/>
    <w:basedOn w:val="a2"/>
    <w:next w:val="ac"/>
    <w:uiPriority w:val="39"/>
    <w:rsid w:val="008036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Сетка таблицы14"/>
    <w:basedOn w:val="a2"/>
    <w:next w:val="ac"/>
    <w:rsid w:val="009F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2">
    <w:name w:val="15"/>
    <w:basedOn w:val="a1"/>
    <w:rsid w:val="00937E3F"/>
    <w:rPr>
      <w:rFonts w:ascii="Times New Roman" w:hAnsi="Times New Roman" w:cs="Times New Roman" w:hint="default"/>
      <w:color w:val="106BBE"/>
    </w:rPr>
  </w:style>
  <w:style w:type="table" w:customStyle="1" w:styleId="153">
    <w:name w:val="Сетка таблицы15"/>
    <w:basedOn w:val="a2"/>
    <w:next w:val="ac"/>
    <w:uiPriority w:val="99"/>
    <w:rsid w:val="008C6177"/>
    <w:pPr>
      <w:spacing w:after="0" w:line="240" w:lineRule="auto"/>
    </w:pPr>
    <w:rPr>
      <w:rFonts w:eastAsia="DengXi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2"/>
    <w:next w:val="ac"/>
    <w:uiPriority w:val="99"/>
    <w:rsid w:val="00EE23CB"/>
    <w:pPr>
      <w:spacing w:after="0" w:line="240" w:lineRule="auto"/>
    </w:pPr>
    <w:rPr>
      <w:rFonts w:eastAsia="DengXi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2"/>
    <w:next w:val="ac"/>
    <w:uiPriority w:val="99"/>
    <w:rsid w:val="00C323E1"/>
    <w:pPr>
      <w:spacing w:after="0" w:line="240" w:lineRule="auto"/>
    </w:pPr>
    <w:rPr>
      <w:rFonts w:eastAsia="DengXi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c"/>
    <w:uiPriority w:val="99"/>
    <w:rsid w:val="00154509"/>
    <w:pPr>
      <w:spacing w:after="0" w:line="240" w:lineRule="auto"/>
    </w:pPr>
    <w:rPr>
      <w:rFonts w:eastAsia="DengXi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2"/>
    <w:next w:val="ac"/>
    <w:uiPriority w:val="59"/>
    <w:rsid w:val="00620A58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2"/>
    <w:next w:val="ac"/>
    <w:uiPriority w:val="59"/>
    <w:rsid w:val="004605B2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c"/>
    <w:uiPriority w:val="59"/>
    <w:rsid w:val="004605B2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2"/>
    <w:next w:val="ac"/>
    <w:uiPriority w:val="59"/>
    <w:rsid w:val="00112C58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2"/>
    <w:next w:val="ac"/>
    <w:uiPriority w:val="59"/>
    <w:rsid w:val="000712F8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2"/>
    <w:next w:val="ac"/>
    <w:uiPriority w:val="59"/>
    <w:rsid w:val="00927E8A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2"/>
    <w:next w:val="ac"/>
    <w:uiPriority w:val="59"/>
    <w:rsid w:val="00D0146A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2"/>
    <w:next w:val="ac"/>
    <w:uiPriority w:val="59"/>
    <w:rsid w:val="00692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2"/>
    <w:next w:val="ac"/>
    <w:uiPriority w:val="59"/>
    <w:rsid w:val="00AB5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2"/>
    <w:next w:val="ac"/>
    <w:uiPriority w:val="59"/>
    <w:rsid w:val="00B36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2"/>
    <w:next w:val="ac"/>
    <w:uiPriority w:val="59"/>
    <w:rsid w:val="00EB2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2"/>
    <w:next w:val="ac"/>
    <w:uiPriority w:val="59"/>
    <w:rsid w:val="00576AC5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2"/>
    <w:next w:val="ac"/>
    <w:uiPriority w:val="59"/>
    <w:rsid w:val="00630215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2"/>
    <w:next w:val="ac"/>
    <w:uiPriority w:val="59"/>
    <w:rsid w:val="00D37199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2"/>
    <w:next w:val="ac"/>
    <w:uiPriority w:val="59"/>
    <w:rsid w:val="007C0A7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0"/>
    <w:rsid w:val="00521AEA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521AEA"/>
    <w:pPr>
      <w:widowControl w:val="0"/>
      <w:autoSpaceDE w:val="0"/>
      <w:autoSpaceDN w:val="0"/>
      <w:adjustRightInd w:val="0"/>
      <w:spacing w:after="0" w:line="322" w:lineRule="exact"/>
      <w:ind w:hanging="346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nla-service.scli.ru:8080/rnla-links/ws/content/act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rnla-service.scli.ru:8080/rnla-links/ws/content/act/" TargetMode="External"/><Relationship Id="rId17" Type="http://schemas.openxmlformats.org/officeDocument/2006/relationships/hyperlink" Target="http://rnla-service.scli.ru:8080/rnla-links/ws/content/ac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nla-service.scli.ru:8080/rnla-links/ws/content/act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nla-service.scli.ru:8080/rnla-links/ws/content/act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rnla-service.scli.ru:8080/rnla-links/ws/content/act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A8C47-09E9-404D-83E4-955C1779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12</Pages>
  <Words>4413</Words>
  <Characters>25159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Ельчищева Валентина Владимировна</dc:creator>
  <cp:keywords/>
  <dc:description/>
  <cp:lastModifiedBy>Пелагин Никита Сергеевич</cp:lastModifiedBy>
  <cp:revision>35</cp:revision>
  <cp:lastPrinted>2026-01-26T12:23:00Z</cp:lastPrinted>
  <dcterms:created xsi:type="dcterms:W3CDTF">2026-07-02T08:59:00Z</dcterms:created>
  <dcterms:modified xsi:type="dcterms:W3CDTF">2026-07-30T15:57:00Z</dcterms:modified>
</cp:coreProperties>
</file>